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80" w:rsidRDefault="00BE0580"/>
    <w:p w:rsidR="002A751E" w:rsidRDefault="00C02D7A">
      <w:r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1E" w:rsidRDefault="002A751E"/>
    <w:p w:rsidR="002A751E" w:rsidRDefault="002A751E"/>
    <w:p w:rsidR="002A751E" w:rsidRDefault="002A751E"/>
    <w:p w:rsidR="002A751E" w:rsidRDefault="00C02D7A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1E" w:rsidRDefault="002A751E"/>
    <w:p w:rsidR="002A751E" w:rsidRDefault="002A751E"/>
    <w:p w:rsidR="002A751E" w:rsidRDefault="002A751E"/>
    <w:p w:rsidR="002A751E" w:rsidRDefault="002A751E"/>
    <w:p w:rsidR="002A751E" w:rsidRDefault="00C02D7A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1E" w:rsidRDefault="002A751E"/>
    <w:p w:rsidR="002A751E" w:rsidRDefault="002A751E"/>
    <w:p w:rsidR="002A751E" w:rsidRDefault="002A751E"/>
    <w:p w:rsidR="002A751E" w:rsidRDefault="002A751E"/>
    <w:p w:rsidR="002A751E" w:rsidRDefault="00C02D7A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1E" w:rsidRDefault="002A751E"/>
    <w:p w:rsidR="002A751E" w:rsidRDefault="002A751E"/>
    <w:p w:rsidR="002A751E" w:rsidRDefault="002A751E"/>
    <w:p w:rsidR="002A751E" w:rsidRDefault="002A751E"/>
    <w:p w:rsidR="002A751E" w:rsidRDefault="00C02D7A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1E" w:rsidRDefault="002A751E"/>
    <w:p w:rsidR="002A751E" w:rsidRDefault="002A751E"/>
    <w:p w:rsidR="002A751E" w:rsidRDefault="002A751E"/>
    <w:p w:rsidR="002A751E" w:rsidRDefault="002A751E"/>
    <w:p w:rsidR="002A751E" w:rsidRDefault="00C02D7A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1E" w:rsidRDefault="002A751E"/>
    <w:p w:rsidR="002A751E" w:rsidRDefault="002A751E"/>
    <w:p w:rsidR="002A751E" w:rsidRDefault="002A751E"/>
    <w:p w:rsidR="002A751E" w:rsidRDefault="002A751E"/>
    <w:p w:rsidR="002A751E" w:rsidRDefault="002A751E"/>
    <w:p w:rsidR="002A751E" w:rsidRPr="00C02D7A" w:rsidRDefault="00C02D7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7" name="Рисунок 7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1E" w:rsidRDefault="002A751E"/>
    <w:p w:rsidR="002A751E" w:rsidRDefault="002A751E"/>
    <w:p w:rsidR="002A751E" w:rsidRDefault="002A751E"/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4962"/>
        <w:gridCol w:w="4678"/>
      </w:tblGrid>
      <w:tr w:rsidR="002A751E" w:rsidRPr="005B2E4F" w:rsidTr="002A751E">
        <w:tc>
          <w:tcPr>
            <w:tcW w:w="4962" w:type="dxa"/>
            <w:shd w:val="clear" w:color="auto" w:fill="auto"/>
          </w:tcPr>
          <w:p w:rsidR="002A751E" w:rsidRPr="005B2E4F" w:rsidRDefault="002A751E" w:rsidP="002A751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2A751E" w:rsidRPr="005B2E4F" w:rsidRDefault="002A751E" w:rsidP="002A751E">
            <w:pPr>
              <w:rPr>
                <w:sz w:val="28"/>
                <w:szCs w:val="28"/>
              </w:rPr>
            </w:pPr>
            <w:r w:rsidRPr="005B2E4F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1</w:t>
            </w:r>
          </w:p>
          <w:p w:rsidR="002A751E" w:rsidRDefault="002A751E" w:rsidP="002A751E">
            <w:pPr>
              <w:pStyle w:val="2"/>
              <w:tabs>
                <w:tab w:val="clear" w:pos="576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7F0C3E">
              <w:rPr>
                <w:sz w:val="28"/>
                <w:szCs w:val="28"/>
              </w:rPr>
              <w:t>утверждены</w:t>
            </w:r>
            <w:proofErr w:type="gramEnd"/>
            <w:r w:rsidRPr="007F0C3E">
              <w:rPr>
                <w:sz w:val="28"/>
                <w:szCs w:val="28"/>
              </w:rPr>
              <w:t xml:space="preserve"> приказом </w:t>
            </w:r>
          </w:p>
          <w:p w:rsidR="002A751E" w:rsidRPr="007F0C3E" w:rsidRDefault="002A751E" w:rsidP="002A751E">
            <w:pPr>
              <w:pStyle w:val="2"/>
              <w:tabs>
                <w:tab w:val="clear" w:pos="576"/>
              </w:tabs>
              <w:ind w:left="0" w:firstLine="0"/>
              <w:rPr>
                <w:sz w:val="28"/>
                <w:szCs w:val="28"/>
              </w:rPr>
            </w:pPr>
            <w:r w:rsidRPr="007F0C3E">
              <w:rPr>
                <w:sz w:val="28"/>
                <w:szCs w:val="28"/>
              </w:rPr>
              <w:t>министерства образования и науки Краснодарского края</w:t>
            </w:r>
          </w:p>
          <w:p w:rsidR="002A751E" w:rsidRPr="00571133" w:rsidRDefault="002A751E" w:rsidP="002A751E">
            <w:pPr>
              <w:pStyle w:val="1"/>
              <w:numPr>
                <w:ilvl w:val="0"/>
                <w:numId w:val="0"/>
              </w:numPr>
              <w:jc w:val="left"/>
              <w:rPr>
                <w:b w:val="0"/>
                <w:szCs w:val="28"/>
              </w:rPr>
            </w:pPr>
            <w:r w:rsidRPr="005B2E4F">
              <w:rPr>
                <w:b w:val="0"/>
                <w:szCs w:val="28"/>
              </w:rPr>
              <w:t>от _____________</w:t>
            </w:r>
            <w:r>
              <w:rPr>
                <w:b w:val="0"/>
                <w:szCs w:val="28"/>
              </w:rPr>
              <w:t>____</w:t>
            </w:r>
            <w:r w:rsidRPr="005B2E4F">
              <w:rPr>
                <w:b w:val="0"/>
                <w:szCs w:val="28"/>
              </w:rPr>
              <w:t xml:space="preserve">__ </w:t>
            </w:r>
            <w:r>
              <w:rPr>
                <w:b w:val="0"/>
                <w:szCs w:val="28"/>
              </w:rPr>
              <w:t xml:space="preserve"> </w:t>
            </w:r>
            <w:r w:rsidRPr="005B2E4F">
              <w:rPr>
                <w:b w:val="0"/>
                <w:szCs w:val="28"/>
              </w:rPr>
              <w:t>№ _______</w:t>
            </w:r>
          </w:p>
        </w:tc>
      </w:tr>
    </w:tbl>
    <w:p w:rsidR="002A751E" w:rsidRPr="004913ED" w:rsidRDefault="002A751E" w:rsidP="002A751E">
      <w:pPr>
        <w:jc w:val="right"/>
        <w:rPr>
          <w:sz w:val="10"/>
          <w:szCs w:val="10"/>
        </w:rPr>
      </w:pPr>
    </w:p>
    <w:p w:rsidR="002A751E" w:rsidRPr="005B2E4F" w:rsidRDefault="002A751E" w:rsidP="002A751E">
      <w:pPr>
        <w:jc w:val="center"/>
        <w:rPr>
          <w:b/>
          <w:bCs/>
          <w:sz w:val="28"/>
          <w:szCs w:val="28"/>
        </w:rPr>
      </w:pPr>
      <w:r w:rsidRPr="005B2E4F">
        <w:rPr>
          <w:b/>
          <w:bCs/>
          <w:sz w:val="28"/>
          <w:szCs w:val="28"/>
        </w:rPr>
        <w:t xml:space="preserve">Проходные баллы, необходимые для участия в региональном этапе </w:t>
      </w:r>
    </w:p>
    <w:p w:rsidR="002A751E" w:rsidRPr="005B2E4F" w:rsidRDefault="002A751E" w:rsidP="002A751E">
      <w:pPr>
        <w:jc w:val="center"/>
        <w:rPr>
          <w:b/>
          <w:bCs/>
          <w:sz w:val="28"/>
          <w:szCs w:val="28"/>
        </w:rPr>
      </w:pPr>
      <w:r w:rsidRPr="005B2E4F">
        <w:rPr>
          <w:b/>
          <w:bCs/>
          <w:sz w:val="28"/>
          <w:szCs w:val="28"/>
        </w:rPr>
        <w:t>всероссийской олимпиады школьников в 2014-2015 учебном году</w:t>
      </w:r>
    </w:p>
    <w:p w:rsidR="002A751E" w:rsidRPr="00630F36" w:rsidRDefault="002A751E" w:rsidP="002A751E">
      <w:pPr>
        <w:jc w:val="center"/>
        <w:rPr>
          <w:b/>
          <w:bCs/>
          <w:sz w:val="16"/>
          <w:szCs w:val="16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Английский язык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467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9-11 классы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467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52 балл</w:t>
            </w:r>
            <w:r>
              <w:rPr>
                <w:sz w:val="24"/>
                <w:szCs w:val="24"/>
              </w:rPr>
              <w:t>а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467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51 балл </w:t>
            </w:r>
          </w:p>
        </w:tc>
      </w:tr>
    </w:tbl>
    <w:p w:rsidR="002A751E" w:rsidRPr="00630F36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 xml:space="preserve">Астрономия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559"/>
        <w:gridCol w:w="1559"/>
        <w:gridCol w:w="1560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60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10 баллов  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баллов</w:t>
            </w:r>
          </w:p>
        </w:tc>
        <w:tc>
          <w:tcPr>
            <w:tcW w:w="1560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баллов</w:t>
            </w:r>
          </w:p>
        </w:tc>
      </w:tr>
    </w:tbl>
    <w:p w:rsidR="002A751E" w:rsidRPr="00630F36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Биология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59"/>
        <w:gridCol w:w="1559"/>
        <w:gridCol w:w="1560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60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75 баллов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107 баллов </w:t>
            </w:r>
          </w:p>
        </w:tc>
        <w:tc>
          <w:tcPr>
            <w:tcW w:w="1560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142 балл</w:t>
            </w:r>
            <w:r>
              <w:rPr>
                <w:sz w:val="24"/>
                <w:szCs w:val="24"/>
              </w:rPr>
              <w:t>а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73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59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102 балл</w:t>
            </w:r>
            <w:r>
              <w:rPr>
                <w:sz w:val="24"/>
                <w:szCs w:val="24"/>
              </w:rPr>
              <w:t>а</w:t>
            </w:r>
            <w:r w:rsidRPr="005B2E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141 балл</w:t>
            </w:r>
          </w:p>
        </w:tc>
      </w:tr>
    </w:tbl>
    <w:p w:rsidR="002A751E" w:rsidRPr="00630F36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География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52,2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51 балл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50 баллов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49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47,5 балл</w:t>
            </w:r>
            <w:r>
              <w:rPr>
                <w:sz w:val="24"/>
                <w:szCs w:val="24"/>
              </w:rPr>
              <w:t>а</w:t>
            </w:r>
            <w:r w:rsidRPr="005B2E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46 баллов</w:t>
            </w:r>
          </w:p>
        </w:tc>
      </w:tr>
    </w:tbl>
    <w:p w:rsidR="002A751E" w:rsidRPr="00630F36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Информатика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25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40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40 баллов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20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25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32 балл</w:t>
            </w:r>
            <w:r>
              <w:rPr>
                <w:sz w:val="24"/>
                <w:szCs w:val="24"/>
              </w:rPr>
              <w:t>а</w:t>
            </w:r>
          </w:p>
        </w:tc>
      </w:tr>
    </w:tbl>
    <w:p w:rsidR="002A751E" w:rsidRPr="00630F36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История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44,5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52,5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52 балл</w:t>
            </w:r>
            <w:r>
              <w:rPr>
                <w:sz w:val="24"/>
                <w:szCs w:val="24"/>
              </w:rPr>
              <w:t>а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37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49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48 баллов</w:t>
            </w:r>
          </w:p>
        </w:tc>
      </w:tr>
    </w:tbl>
    <w:p w:rsidR="002A751E" w:rsidRPr="00630F36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Искусство (МХК)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B2E4F">
              <w:rPr>
                <w:sz w:val="24"/>
                <w:szCs w:val="24"/>
              </w:rPr>
              <w:t>0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82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100 баллов</w:t>
            </w:r>
          </w:p>
        </w:tc>
      </w:tr>
    </w:tbl>
    <w:p w:rsidR="002A751E" w:rsidRPr="00630F36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Литература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88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90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92 балл</w:t>
            </w:r>
            <w:r>
              <w:rPr>
                <w:sz w:val="24"/>
                <w:szCs w:val="24"/>
              </w:rPr>
              <w:t>а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84 балл</w:t>
            </w:r>
            <w:r>
              <w:rPr>
                <w:sz w:val="24"/>
                <w:szCs w:val="24"/>
              </w:rPr>
              <w:t>а</w:t>
            </w:r>
            <w:r w:rsidRPr="005B2E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88 баллов 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87 баллов</w:t>
            </w:r>
          </w:p>
        </w:tc>
      </w:tr>
    </w:tbl>
    <w:p w:rsidR="002A751E" w:rsidRPr="00630F36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Математика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баллов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баллов</w:t>
            </w:r>
          </w:p>
        </w:tc>
      </w:tr>
    </w:tbl>
    <w:p w:rsidR="002A751E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>
        <w:rPr>
          <w:sz w:val="12"/>
          <w:szCs w:val="12"/>
        </w:rPr>
        <w:br w:type="page"/>
      </w:r>
      <w:r w:rsidRPr="005B2E4F">
        <w:rPr>
          <w:b/>
          <w:sz w:val="24"/>
          <w:szCs w:val="24"/>
        </w:rPr>
        <w:lastRenderedPageBreak/>
        <w:t>Немецкий язык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4643" w:type="dxa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9-11 классы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4643" w:type="dxa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52 балл</w:t>
            </w:r>
            <w:r>
              <w:rPr>
                <w:sz w:val="24"/>
                <w:szCs w:val="24"/>
              </w:rPr>
              <w:t>а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4643" w:type="dxa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  <w:r w:rsidRPr="005B2E4F">
              <w:rPr>
                <w:sz w:val="24"/>
                <w:szCs w:val="24"/>
              </w:rPr>
              <w:t xml:space="preserve"> балл </w:t>
            </w:r>
          </w:p>
        </w:tc>
      </w:tr>
    </w:tbl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Обществознание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68</w:t>
            </w:r>
            <w:r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80</w:t>
            </w:r>
            <w:r>
              <w:rPr>
                <w:sz w:val="24"/>
                <w:szCs w:val="24"/>
              </w:rPr>
              <w:t xml:space="preserve"> баллов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Основы безопасности жизнедеятельности (ОБЖ)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2321"/>
        <w:gridCol w:w="2322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2321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2322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10 - 11 классы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2321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152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322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2</w:t>
            </w:r>
            <w:r w:rsidRPr="005B2E4F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2321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149 баллов</w:t>
            </w:r>
          </w:p>
        </w:tc>
        <w:tc>
          <w:tcPr>
            <w:tcW w:w="2322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168 баллов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Право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50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50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55 баллов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Русский язык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5B2E4F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</w:t>
            </w:r>
            <w:r w:rsidRPr="005B2E4F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5B2E4F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Технология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169"/>
        <w:gridCol w:w="1170"/>
        <w:gridCol w:w="1169"/>
        <w:gridCol w:w="1170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169" w:type="dxa"/>
            <w:shd w:val="clear" w:color="auto" w:fill="auto"/>
          </w:tcPr>
          <w:p w:rsidR="002A751E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9 </w:t>
            </w:r>
          </w:p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класс</w:t>
            </w:r>
          </w:p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юноши</w:t>
            </w:r>
          </w:p>
        </w:tc>
        <w:tc>
          <w:tcPr>
            <w:tcW w:w="1170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8-9 классы</w:t>
            </w:r>
          </w:p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девушки</w:t>
            </w:r>
          </w:p>
        </w:tc>
        <w:tc>
          <w:tcPr>
            <w:tcW w:w="1169" w:type="dxa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10-11 классы</w:t>
            </w:r>
          </w:p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юноши</w:t>
            </w:r>
          </w:p>
        </w:tc>
        <w:tc>
          <w:tcPr>
            <w:tcW w:w="1170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10-11 классы</w:t>
            </w:r>
          </w:p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девушки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169" w:type="dxa"/>
            <w:shd w:val="clear" w:color="auto" w:fill="auto"/>
          </w:tcPr>
          <w:p w:rsidR="002A751E" w:rsidRDefault="002A751E" w:rsidP="002A75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баллов</w:t>
            </w:r>
          </w:p>
        </w:tc>
        <w:tc>
          <w:tcPr>
            <w:tcW w:w="1170" w:type="dxa"/>
            <w:shd w:val="clear" w:color="auto" w:fill="auto"/>
          </w:tcPr>
          <w:p w:rsidR="002A751E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8</w:t>
            </w:r>
          </w:p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баллов</w:t>
            </w:r>
          </w:p>
        </w:tc>
        <w:tc>
          <w:tcPr>
            <w:tcW w:w="1169" w:type="dxa"/>
          </w:tcPr>
          <w:p w:rsidR="002A751E" w:rsidRDefault="002A751E" w:rsidP="002A75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баллов</w:t>
            </w:r>
          </w:p>
        </w:tc>
        <w:tc>
          <w:tcPr>
            <w:tcW w:w="1170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  <w:r w:rsidRPr="005B2E4F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169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5</w:t>
            </w:r>
            <w:r w:rsidRPr="005B2E4F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1170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13</w:t>
            </w:r>
            <w:r w:rsidRPr="005B2E4F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1169" w:type="dxa"/>
          </w:tcPr>
          <w:p w:rsidR="002A751E" w:rsidRDefault="002A751E" w:rsidP="002A75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170" w:type="dxa"/>
            <w:shd w:val="clear" w:color="auto" w:fill="auto"/>
          </w:tcPr>
          <w:p w:rsidR="002A751E" w:rsidRDefault="002A751E" w:rsidP="002A75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баллов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Физика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18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27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35 баллов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15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25 баллов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34 балл</w:t>
            </w:r>
            <w:r>
              <w:rPr>
                <w:sz w:val="24"/>
                <w:szCs w:val="24"/>
              </w:rPr>
              <w:t>а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Физическая культура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2339"/>
        <w:gridCol w:w="2339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233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– 11 классы юноши</w:t>
            </w:r>
          </w:p>
        </w:tc>
        <w:tc>
          <w:tcPr>
            <w:tcW w:w="233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– 11 классы девушки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233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69 баллов</w:t>
            </w:r>
          </w:p>
        </w:tc>
        <w:tc>
          <w:tcPr>
            <w:tcW w:w="233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69 баллов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233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67 баллов</w:t>
            </w:r>
          </w:p>
        </w:tc>
        <w:tc>
          <w:tcPr>
            <w:tcW w:w="2339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67 баллов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 xml:space="preserve">Французский язык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4643" w:type="dxa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9-11 классы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4643" w:type="dxa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35 баллов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4643" w:type="dxa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30 баллов 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>Химия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47"/>
        <w:gridCol w:w="1548"/>
        <w:gridCol w:w="1548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10 класс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11 класс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8 баллов 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15,25 балл</w:t>
            </w:r>
            <w:r>
              <w:rPr>
                <w:sz w:val="24"/>
                <w:szCs w:val="24"/>
              </w:rPr>
              <w:t>а</w:t>
            </w:r>
            <w:r w:rsidRPr="005B2E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13 баллов 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дополнительному списку</w:t>
            </w:r>
          </w:p>
        </w:tc>
        <w:tc>
          <w:tcPr>
            <w:tcW w:w="1547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7 баллов 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13 баллов </w:t>
            </w:r>
          </w:p>
        </w:tc>
        <w:tc>
          <w:tcPr>
            <w:tcW w:w="1548" w:type="dxa"/>
            <w:shd w:val="clear" w:color="auto" w:fill="auto"/>
          </w:tcPr>
          <w:p w:rsidR="002A751E" w:rsidRPr="005B2E4F" w:rsidRDefault="002A751E" w:rsidP="002A751E">
            <w:pPr>
              <w:jc w:val="center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11 баллов </w:t>
            </w:r>
          </w:p>
        </w:tc>
      </w:tr>
    </w:tbl>
    <w:p w:rsidR="002A751E" w:rsidRPr="007A1E91" w:rsidRDefault="002A751E" w:rsidP="002A751E">
      <w:pPr>
        <w:outlineLvl w:val="0"/>
        <w:rPr>
          <w:sz w:val="12"/>
          <w:szCs w:val="12"/>
        </w:rPr>
      </w:pPr>
    </w:p>
    <w:p w:rsidR="002A751E" w:rsidRPr="005B2E4F" w:rsidRDefault="002A751E" w:rsidP="002A751E">
      <w:pPr>
        <w:outlineLvl w:val="0"/>
        <w:rPr>
          <w:b/>
          <w:sz w:val="24"/>
          <w:szCs w:val="24"/>
        </w:rPr>
      </w:pPr>
      <w:r w:rsidRPr="005B2E4F">
        <w:rPr>
          <w:b/>
          <w:sz w:val="24"/>
          <w:szCs w:val="24"/>
        </w:rPr>
        <w:t xml:space="preserve">Экономика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Параллели </w:t>
            </w:r>
          </w:p>
        </w:tc>
        <w:tc>
          <w:tcPr>
            <w:tcW w:w="4643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9 – 11 классы</w:t>
            </w:r>
          </w:p>
        </w:tc>
      </w:tr>
      <w:tr w:rsidR="002A751E" w:rsidRPr="005B2E4F" w:rsidTr="002A751E">
        <w:tc>
          <w:tcPr>
            <w:tcW w:w="4928" w:type="dxa"/>
            <w:shd w:val="clear" w:color="auto" w:fill="auto"/>
          </w:tcPr>
          <w:p w:rsidR="002A751E" w:rsidRPr="005B2E4F" w:rsidRDefault="002A751E" w:rsidP="002A751E">
            <w:pPr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>Проходной балл по основному списку</w:t>
            </w:r>
          </w:p>
        </w:tc>
        <w:tc>
          <w:tcPr>
            <w:tcW w:w="4643" w:type="dxa"/>
            <w:shd w:val="clear" w:color="auto" w:fill="auto"/>
          </w:tcPr>
          <w:p w:rsidR="002A751E" w:rsidRPr="005B2E4F" w:rsidRDefault="002A751E" w:rsidP="002A751E">
            <w:pPr>
              <w:jc w:val="center"/>
              <w:outlineLvl w:val="0"/>
              <w:rPr>
                <w:sz w:val="24"/>
                <w:szCs w:val="24"/>
              </w:rPr>
            </w:pPr>
            <w:r w:rsidRPr="005B2E4F">
              <w:rPr>
                <w:sz w:val="24"/>
                <w:szCs w:val="24"/>
              </w:rPr>
              <w:t xml:space="preserve">80 баллов </w:t>
            </w:r>
          </w:p>
        </w:tc>
      </w:tr>
    </w:tbl>
    <w:p w:rsidR="002A751E" w:rsidRDefault="002A751E" w:rsidP="002A751E">
      <w:pPr>
        <w:ind w:left="2268" w:right="-483" w:hanging="2268"/>
        <w:rPr>
          <w:sz w:val="28"/>
          <w:szCs w:val="28"/>
        </w:rPr>
      </w:pPr>
    </w:p>
    <w:p w:rsidR="002A751E" w:rsidRPr="005B2E4F" w:rsidRDefault="002A751E" w:rsidP="002A751E">
      <w:pPr>
        <w:ind w:left="2268" w:right="-483" w:hanging="2268"/>
        <w:rPr>
          <w:sz w:val="28"/>
          <w:szCs w:val="28"/>
        </w:rPr>
      </w:pPr>
      <w:r w:rsidRPr="005B2E4F">
        <w:rPr>
          <w:sz w:val="28"/>
          <w:szCs w:val="28"/>
        </w:rPr>
        <w:t>Начальник отдела общего образования</w:t>
      </w:r>
      <w:r w:rsidRPr="005B2E4F">
        <w:rPr>
          <w:sz w:val="28"/>
          <w:szCs w:val="28"/>
        </w:rPr>
        <w:tab/>
      </w:r>
      <w:r w:rsidRPr="005B2E4F">
        <w:rPr>
          <w:sz w:val="28"/>
          <w:szCs w:val="28"/>
        </w:rPr>
        <w:tab/>
      </w:r>
      <w:r w:rsidRPr="005B2E4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B2E4F">
        <w:rPr>
          <w:sz w:val="28"/>
          <w:szCs w:val="28"/>
        </w:rPr>
        <w:t xml:space="preserve">О.А. </w:t>
      </w:r>
      <w:proofErr w:type="gramStart"/>
      <w:r w:rsidRPr="005B2E4F">
        <w:rPr>
          <w:sz w:val="28"/>
          <w:szCs w:val="28"/>
        </w:rPr>
        <w:t>Лозовая</w:t>
      </w:r>
      <w:proofErr w:type="gramEnd"/>
    </w:p>
    <w:p w:rsidR="002A751E" w:rsidRDefault="002A751E"/>
    <w:p w:rsidR="002A751E" w:rsidRDefault="002A751E"/>
    <w:p w:rsidR="002A751E" w:rsidRDefault="002A751E"/>
    <w:p w:rsidR="002A751E" w:rsidRDefault="002A751E">
      <w:pPr>
        <w:sectPr w:rsidR="002A751E" w:rsidSect="002A751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A751E" w:rsidRPr="00A414C2" w:rsidRDefault="002A751E" w:rsidP="002A751E">
      <w:pPr>
        <w:jc w:val="right"/>
        <w:rPr>
          <w:sz w:val="28"/>
          <w:szCs w:val="28"/>
        </w:rPr>
      </w:pPr>
    </w:p>
    <w:tbl>
      <w:tblPr>
        <w:tblW w:w="15027" w:type="dxa"/>
        <w:tblInd w:w="-318" w:type="dxa"/>
        <w:tblLook w:val="04A0" w:firstRow="1" w:lastRow="0" w:firstColumn="1" w:lastColumn="0" w:noHBand="0" w:noVBand="1"/>
      </w:tblPr>
      <w:tblGrid>
        <w:gridCol w:w="10065"/>
        <w:gridCol w:w="4962"/>
      </w:tblGrid>
      <w:tr w:rsidR="002A751E" w:rsidRPr="00A414C2" w:rsidTr="002A751E">
        <w:tc>
          <w:tcPr>
            <w:tcW w:w="10065" w:type="dxa"/>
            <w:shd w:val="clear" w:color="auto" w:fill="auto"/>
          </w:tcPr>
          <w:p w:rsidR="002A751E" w:rsidRPr="00A414C2" w:rsidRDefault="002A751E" w:rsidP="002A751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auto"/>
          </w:tcPr>
          <w:p w:rsidR="002A751E" w:rsidRPr="00A414C2" w:rsidRDefault="002A751E" w:rsidP="002A751E">
            <w:pPr>
              <w:rPr>
                <w:sz w:val="28"/>
                <w:szCs w:val="28"/>
              </w:rPr>
            </w:pPr>
            <w:r w:rsidRPr="00A414C2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2</w:t>
            </w:r>
          </w:p>
          <w:p w:rsidR="002A751E" w:rsidRPr="00A414C2" w:rsidRDefault="002A751E" w:rsidP="002A751E">
            <w:pPr>
              <w:pStyle w:val="2"/>
              <w:rPr>
                <w:sz w:val="28"/>
                <w:szCs w:val="28"/>
              </w:rPr>
            </w:pPr>
            <w:proofErr w:type="gramStart"/>
            <w:r w:rsidRPr="00A414C2">
              <w:rPr>
                <w:sz w:val="28"/>
                <w:szCs w:val="28"/>
              </w:rPr>
              <w:t>утвержден</w:t>
            </w:r>
            <w:proofErr w:type="gramEnd"/>
            <w:r w:rsidRPr="00A414C2">
              <w:rPr>
                <w:sz w:val="28"/>
                <w:szCs w:val="28"/>
              </w:rPr>
              <w:t xml:space="preserve"> приказом</w:t>
            </w:r>
          </w:p>
          <w:p w:rsidR="002A751E" w:rsidRPr="00A414C2" w:rsidRDefault="002A751E" w:rsidP="002A751E">
            <w:pPr>
              <w:rPr>
                <w:sz w:val="28"/>
                <w:szCs w:val="28"/>
              </w:rPr>
            </w:pPr>
            <w:r w:rsidRPr="00A414C2">
              <w:rPr>
                <w:sz w:val="28"/>
                <w:szCs w:val="28"/>
              </w:rPr>
              <w:t>министерства образования и науки Краснодарского края</w:t>
            </w:r>
          </w:p>
          <w:p w:rsidR="002A751E" w:rsidRPr="00A414C2" w:rsidRDefault="002A751E" w:rsidP="002A751E">
            <w:pPr>
              <w:pStyle w:val="1"/>
              <w:numPr>
                <w:ilvl w:val="0"/>
                <w:numId w:val="0"/>
              </w:numPr>
              <w:ind w:left="432" w:hanging="432"/>
              <w:jc w:val="left"/>
              <w:rPr>
                <w:b w:val="0"/>
                <w:szCs w:val="28"/>
              </w:rPr>
            </w:pPr>
            <w:r w:rsidRPr="00A414C2">
              <w:rPr>
                <w:b w:val="0"/>
                <w:szCs w:val="28"/>
              </w:rPr>
              <w:t>от _______________ № _______</w:t>
            </w:r>
          </w:p>
          <w:p w:rsidR="002A751E" w:rsidRPr="00A414C2" w:rsidRDefault="002A751E" w:rsidP="002A751E">
            <w:pPr>
              <w:rPr>
                <w:sz w:val="28"/>
                <w:szCs w:val="28"/>
              </w:rPr>
            </w:pPr>
          </w:p>
        </w:tc>
      </w:tr>
    </w:tbl>
    <w:p w:rsidR="002A751E" w:rsidRPr="00A414C2" w:rsidRDefault="002A751E" w:rsidP="002A751E">
      <w:pPr>
        <w:jc w:val="right"/>
        <w:rPr>
          <w:sz w:val="28"/>
          <w:szCs w:val="28"/>
        </w:rPr>
      </w:pPr>
    </w:p>
    <w:p w:rsidR="002A751E" w:rsidRPr="00A414C2" w:rsidRDefault="002A751E" w:rsidP="002A751E">
      <w:pPr>
        <w:jc w:val="right"/>
        <w:rPr>
          <w:sz w:val="28"/>
          <w:szCs w:val="28"/>
        </w:rPr>
      </w:pPr>
    </w:p>
    <w:p w:rsidR="002A751E" w:rsidRPr="00A414C2" w:rsidRDefault="002A751E" w:rsidP="002A751E">
      <w:pPr>
        <w:pStyle w:val="1"/>
        <w:rPr>
          <w:szCs w:val="28"/>
        </w:rPr>
      </w:pPr>
      <w:r w:rsidRPr="00A414C2">
        <w:rPr>
          <w:szCs w:val="28"/>
        </w:rPr>
        <w:t xml:space="preserve">Список участников регионального этапа всероссийской олимпиады школьников </w:t>
      </w:r>
    </w:p>
    <w:p w:rsidR="002A751E" w:rsidRPr="00A414C2" w:rsidRDefault="002A751E" w:rsidP="002A751E">
      <w:pPr>
        <w:pStyle w:val="1"/>
        <w:rPr>
          <w:szCs w:val="28"/>
        </w:rPr>
      </w:pPr>
      <w:r w:rsidRPr="00A414C2">
        <w:rPr>
          <w:szCs w:val="28"/>
        </w:rPr>
        <w:t>в 2014-2015 учебном году</w:t>
      </w:r>
    </w:p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английскому языку</w:t>
      </w:r>
      <w:r w:rsidRPr="00A414C2">
        <w:rPr>
          <w:i/>
          <w:sz w:val="28"/>
          <w:szCs w:val="28"/>
        </w:rPr>
        <w:t>:</w:t>
      </w:r>
    </w:p>
    <w:tbl>
      <w:tblPr>
        <w:tblW w:w="513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266"/>
        <w:gridCol w:w="1843"/>
        <w:gridCol w:w="2126"/>
        <w:gridCol w:w="851"/>
        <w:gridCol w:w="3969"/>
        <w:gridCol w:w="3120"/>
      </w:tblGrid>
      <w:tr w:rsidR="002A751E" w:rsidRPr="00A414C2" w:rsidTr="002A751E">
        <w:trPr>
          <w:cantSplit/>
          <w:trHeight w:val="47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E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№</w:t>
            </w:r>
          </w:p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A414C2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A414C2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Козлова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Левина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Львовна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Роммель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"Аврора"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Стрелин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Филитович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Яковлева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Варвара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Гавриш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Борисович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СОШ № 11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Исааков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СОШ № 18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Петрова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Валентиновна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Кенневил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Реми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Артур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гимназия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Торопко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Алешин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Максим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Борисович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Таирова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Рамилевна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Кравченко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БОУ СОШ № 30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Громовенко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МБОО гимназия № 14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Колесникова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Яна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МБОО гимназия № 14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Кононов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Степан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МБОО лицей № 4 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Рубцова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МБОО гимназия № 14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Фамутдинова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Ильсуяр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Будатовна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«Гимназия»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Редун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МОАУ СОШ № 17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Розовика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МОАУ СОШ № 17 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Сидоренко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Абросимова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Безбогина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Анита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Бромберг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Ева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Горбоносов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18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Дзонь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Добротолюбова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Елагина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Злобин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Калинкин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Георгий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Карамышева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Анна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Алексеевна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МОУ гимназия № 87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Марчук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78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Мисько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rPr>
          <w:trHeight w:val="271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Мыцало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Панферова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31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Попов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Ракачева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Руденко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ЧОУ гимназия «Эрудит»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Рыгалова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Сенчикова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Усик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Григорьевна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Шмойлова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Артуровна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Шарикова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Крымский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Васильченко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Медко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София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Пунда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Савченко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Шныренкова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Близникова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Надежда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ЧОУ «Гимназия № 1»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Брицкая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7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Величко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29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Егорова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Сейрановна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Зеленина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Ким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Неличева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28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Пищикова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Погорелова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Вероника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Мирослововна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ЧОУ «Гимназия № 1»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Пьячева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Снопова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Кравченко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Гарбузов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Никита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Александрович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Амиранидзе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Ираклиевна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Бредникова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София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НОУ гимназия "Школа бизнеса"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Горбатых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Дейнега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Джигиль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МОУ гимназия № 16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Захарова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Касай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НОУ гимназия "Школа бизнеса"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Краснобаев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Крудова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СОШ № 24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Лымпио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МОАУ гимназия № 8 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Махмудова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Алиса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Минько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Георгий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Писоцкий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лицей № 95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Покровская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Полуяктова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Станислава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Рид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Рудакова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Лидия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Сараквашин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Артем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НОУ гимназия "Школа бизнеса"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Сафонов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Антон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Сергеева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Галла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Скороходова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 xml:space="preserve">МОАУ гимназия № 8 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Стопченко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СОШ № 7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Суховеева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Тен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Лия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Валериевна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МОБУ лицей № 59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Затолокина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Лидия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Сердюк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Сотникова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Пелагея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Кондратьев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Овчинникова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Болдырь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Голубкова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Мирошниченко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Власова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A414C2" w:rsidTr="002A751E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C02D7A">
            <w:pPr>
              <w:widowControl w:val="0"/>
              <w:numPr>
                <w:ilvl w:val="0"/>
                <w:numId w:val="2"/>
              </w:numPr>
              <w:tabs>
                <w:tab w:val="num" w:pos="360"/>
              </w:tabs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Кононенко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МБОУ СОШ  №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A414C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астрономии:</w:t>
      </w: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1842"/>
        <w:gridCol w:w="2127"/>
        <w:gridCol w:w="850"/>
        <w:gridCol w:w="3969"/>
        <w:gridCol w:w="3119"/>
      </w:tblGrid>
      <w:tr w:rsidR="002A751E" w:rsidRPr="008B7A5E" w:rsidTr="002A751E">
        <w:trPr>
          <w:trHeight w:val="253"/>
        </w:trPr>
        <w:tc>
          <w:tcPr>
            <w:tcW w:w="710" w:type="dxa"/>
            <w:shd w:val="clear" w:color="auto" w:fill="auto"/>
            <w:vAlign w:val="center"/>
          </w:tcPr>
          <w:p w:rsidR="002A751E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№</w:t>
            </w:r>
          </w:p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A414C2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A414C2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A414C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414C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Живлюк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№1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Абинский район</w:t>
            </w:r>
          </w:p>
        </w:tc>
      </w:tr>
      <w:tr w:rsidR="002A751E" w:rsidRPr="00F9039D" w:rsidTr="002A751E">
        <w:trPr>
          <w:trHeight w:val="227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Липовка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№1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Анапа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Никиян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№12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Анапа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Павленко 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Ксения 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Владимировна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№1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Анапа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Ушакова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№1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Анапа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Харламенко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Артём 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№12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Анапа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Смолеха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F9039D">
              <w:rPr>
                <w:sz w:val="24"/>
                <w:szCs w:val="24"/>
              </w:rPr>
              <w:t>нна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11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Кимишкез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7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Геленджик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Коломина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Геленджик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Менчик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Антон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Леонидович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№12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Геленджик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Миронова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7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Геленджик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Тельпиз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5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Геленджик</w:t>
            </w:r>
          </w:p>
        </w:tc>
      </w:tr>
      <w:tr w:rsidR="002A751E" w:rsidRPr="00F9039D" w:rsidTr="002A751E">
        <w:trPr>
          <w:trHeight w:val="340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Кукцева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Ирина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Гулькевичский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Сидельникова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Гулькевичский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Фицева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Кристина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№7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Гулькевичский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Чаликов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СОШ№1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Гулькевичский район</w:t>
            </w:r>
          </w:p>
        </w:tc>
      </w:tr>
      <w:tr w:rsidR="002A751E" w:rsidRPr="00F9039D" w:rsidTr="002A751E">
        <w:trPr>
          <w:trHeight w:val="225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Яковенко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Алёна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Гулькевичский район</w:t>
            </w:r>
          </w:p>
        </w:tc>
      </w:tr>
      <w:tr w:rsidR="002A751E" w:rsidRPr="00F9039D" w:rsidTr="002A751E">
        <w:trPr>
          <w:trHeight w:val="212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Аракелян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Ани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МОУ СОШ№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Ейский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Аракелян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Сусанна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МОУ СОШ№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Ейский район</w:t>
            </w:r>
          </w:p>
        </w:tc>
      </w:tr>
      <w:tr w:rsidR="002A751E" w:rsidRPr="00F9039D" w:rsidTr="002A751E">
        <w:trPr>
          <w:trHeight w:val="307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Лаврик 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МОУ СОШ№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Ейский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Сапегин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18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Колыхалов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МБОУСОШ№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Каневской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Чумак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Елена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МОБУ СОШ№ 20 им. </w:t>
            </w:r>
            <w:r w:rsidRPr="00F9039D">
              <w:rPr>
                <w:sz w:val="24"/>
                <w:szCs w:val="24"/>
              </w:rPr>
              <w:t>Е.А.Красильникова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Кореновский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Шаршак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МОБУ СОШ №14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Кореновский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Бородинов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Булавинова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Эльвира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Бураков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Игорь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Ерёменко</w:t>
            </w:r>
          </w:p>
        </w:tc>
        <w:tc>
          <w:tcPr>
            <w:tcW w:w="1842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Исаенко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Ирина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15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9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Карпухина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Юлия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300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Конарева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Ниточкин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Перевалов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Пилярчук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15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199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Савченко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15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371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Тищенко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Чересков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Юрий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Артёмова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Диана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Георгиевна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МОБУ СОШ №3 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Лабинский район 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Парахина</w:t>
            </w:r>
          </w:p>
        </w:tc>
        <w:tc>
          <w:tcPr>
            <w:tcW w:w="1842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Людмила</w:t>
            </w:r>
          </w:p>
        </w:tc>
        <w:tc>
          <w:tcPr>
            <w:tcW w:w="2127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МОБУ СОШ №3 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Лабинский район 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Краснолуцкая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1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Ленинградский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Яворский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Александр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Михайлович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1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Ленинградский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Сахаров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Иван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СОШ №14 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Мостовский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Спиро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Христафоровна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СОШ №3 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Мостовский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Чмерев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СОШ №5 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Мостовский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Шандура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Диана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СОШ №2 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Мостовский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Новиков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Роман 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МОБУГ 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Новокубанский район</w:t>
            </w:r>
          </w:p>
        </w:tc>
      </w:tr>
      <w:tr w:rsidR="002A751E" w:rsidRPr="00F9039D" w:rsidTr="002A751E">
        <w:trPr>
          <w:trHeight w:val="272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Шевченко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МОБУ СОШ 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Новокубанский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Биденко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40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Домина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Алёна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33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Абакумов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Павел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Геннадьевич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Отрадненский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Давидян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Артем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Аронович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16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Отрадненский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Дудченко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Отрадненский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Журидова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</w:t>
            </w:r>
            <w:r>
              <w:rPr>
                <w:sz w:val="24"/>
                <w:szCs w:val="24"/>
              </w:rPr>
              <w:t xml:space="preserve"> </w:t>
            </w:r>
            <w:r w:rsidRPr="00F9039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Отрадненский район</w:t>
            </w:r>
          </w:p>
        </w:tc>
      </w:tr>
      <w:tr w:rsidR="002A751E" w:rsidRPr="00F9039D" w:rsidTr="002A751E">
        <w:trPr>
          <w:trHeight w:val="26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Чарихова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Павловский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Шатилина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МАОУ СОШ № 2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Павловский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Выходень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25</w:t>
            </w:r>
          </w:p>
        </w:tc>
        <w:tc>
          <w:tcPr>
            <w:tcW w:w="311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F9039D" w:rsidTr="002A751E">
        <w:trPr>
          <w:trHeight w:val="161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Килипенко</w:t>
            </w:r>
          </w:p>
        </w:tc>
        <w:tc>
          <w:tcPr>
            <w:tcW w:w="1842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25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Масляев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25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F9039D" w:rsidTr="002A751E">
        <w:trPr>
          <w:trHeight w:val="261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Проскурин</w:t>
            </w:r>
          </w:p>
        </w:tc>
        <w:tc>
          <w:tcPr>
            <w:tcW w:w="1842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Роман</w:t>
            </w:r>
          </w:p>
        </w:tc>
        <w:tc>
          <w:tcPr>
            <w:tcW w:w="2127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25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Головащенко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"СОШ № 4"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Тбилисский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Гугенгеймер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"СОШ № 9"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Тбилисский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Деменко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"СОШ № 1"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Тбилисский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Софянова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Стелла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Георгиевна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"СОШ № 1"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Тбилисский район</w:t>
            </w:r>
          </w:p>
        </w:tc>
      </w:tr>
      <w:tr w:rsidR="002A751E" w:rsidRPr="00F9039D" w:rsidTr="002A751E">
        <w:trPr>
          <w:trHeight w:val="277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Чихачева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"СОШ № 1"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Тбилисский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Ермакова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 казачья СОШ №16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Долгов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МБОУ СОШ №2 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Тихорецкий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Каплиева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МБОУ СОШ № 34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Тихорецкий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Остапчук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Артем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МБОУ СОШ № 34 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Тихорецкий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Прошунина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Екатерина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МБОУ Гимназия № 8 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Тихорецкий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Танцура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Артем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МБОУ СОШ №2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Тихорецкий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Теплинский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 xml:space="preserve">МБОУ СОШ № 34 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Тихорецкий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Городицкий</w:t>
            </w:r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Артем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3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Щербиновский район</w:t>
            </w:r>
          </w:p>
        </w:tc>
      </w:tr>
      <w:tr w:rsidR="002A751E" w:rsidRPr="00F9039D" w:rsidTr="002A751E">
        <w:trPr>
          <w:trHeight w:val="253"/>
        </w:trPr>
        <w:tc>
          <w:tcPr>
            <w:tcW w:w="710" w:type="dxa"/>
            <w:shd w:val="clear" w:color="auto" w:fill="auto"/>
          </w:tcPr>
          <w:p w:rsidR="002A751E" w:rsidRPr="00F9039D" w:rsidRDefault="002A751E" w:rsidP="00C02D7A">
            <w:pPr>
              <w:pStyle w:val="af1"/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proofErr w:type="gramStart"/>
            <w:r w:rsidRPr="00F9039D">
              <w:rPr>
                <w:sz w:val="24"/>
                <w:szCs w:val="24"/>
              </w:rPr>
              <w:t>Маклаков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51E" w:rsidRPr="00F9039D" w:rsidRDefault="002A751E" w:rsidP="002A751E">
            <w:pPr>
              <w:jc w:val="center"/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МБОУ СОШ № 3</w:t>
            </w:r>
          </w:p>
        </w:tc>
        <w:tc>
          <w:tcPr>
            <w:tcW w:w="3119" w:type="dxa"/>
            <w:shd w:val="clear" w:color="auto" w:fill="auto"/>
          </w:tcPr>
          <w:p w:rsidR="002A751E" w:rsidRPr="00F9039D" w:rsidRDefault="002A751E" w:rsidP="002A751E">
            <w:pPr>
              <w:rPr>
                <w:sz w:val="24"/>
                <w:szCs w:val="24"/>
              </w:rPr>
            </w:pPr>
            <w:r w:rsidRPr="00F9039D">
              <w:rPr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Pr="00A414C2">
        <w:rPr>
          <w:b/>
          <w:i/>
          <w:sz w:val="28"/>
          <w:szCs w:val="28"/>
        </w:rPr>
        <w:lastRenderedPageBreak/>
        <w:t>по биологии: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C9221B" w:rsidTr="002A751E">
        <w:trPr>
          <w:trHeight w:val="76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Лузан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Альшин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Лисовенко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Путинцева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МБОУ СОШ № 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Анопко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Земсков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МБОУСОШ № 30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Химчан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Гриша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Левонович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МБОУСОШ№ 20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Алавердова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Бахарева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Бирюкова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Арина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МАОУ СОШ № 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Половая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Чмож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МАОУ СОШ № 11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Гламаздино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Белореченский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468D5">
              <w:rPr>
                <w:color w:val="000000"/>
                <w:sz w:val="24"/>
                <w:szCs w:val="24"/>
              </w:rPr>
              <w:t>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Щербаченко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МАООУ гимназия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Белореченский</w:t>
            </w:r>
            <w:r>
              <w:rPr>
                <w:color w:val="000000"/>
                <w:sz w:val="24"/>
                <w:szCs w:val="24"/>
              </w:rPr>
              <w:t xml:space="preserve">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Гайдабура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Арефкин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Леонова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Манакова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МБОУСОШ № 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Саркисян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Камоевна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Узловенко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Черных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Антонина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Маргарян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Тиграновна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БОУ СОШ № 38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Строкач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БОУ СОШ № 29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Компанищенко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Вадимовна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лицей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Манцов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Артем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Андреевич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Михайлова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Ангелина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лицей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Савенкова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Валерия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Игоревна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лицей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Щербина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лицей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Дорошенко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Жукова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 лицей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Заманов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Батыр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Батырович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Луценко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 лицей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Рапота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Саркисова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Элина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Гаевский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Петрович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Гориславский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Кладь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Матяш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Аполлонов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Василий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гимназия № 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Аржакова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МОУ гимназия № 87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Бондаренко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Денисович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Брискман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МОУ СОШ № 101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Гранкина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70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Дерека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Артурович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Киселева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 № 64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Клюев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Кострыгин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 № 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Кулик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Мазакина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Снегина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Стамлер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МОУ гимназия № 87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Усова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Царева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Черкашенинова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826AD9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Черная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872888" w:rsidRDefault="002A751E" w:rsidP="002A751E">
            <w:pPr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Горлов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Остапенко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Радинская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МОБУ СОШ № 9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Фатталь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МОБУ СОШ № 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Баранов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Годок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Ефим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ЧОУ "Личность"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Грибова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Григорьев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Ковалёва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ЧОУ СОШ "Личность"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Колесников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Лобанов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Мазанович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гимназия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Халенко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Владислава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ЧОУ "Личность"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Жолобова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МБОУСОШ № 1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Черскова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Борискин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22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Бригаденко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Анна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 СОШ №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Жмурко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22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Горбунов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Ващенко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Сергеевич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Лехова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Матвеев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F468D5">
              <w:rPr>
                <w:color w:val="000000"/>
                <w:sz w:val="24"/>
                <w:szCs w:val="24"/>
              </w:rPr>
              <w:t>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Проскурин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Татарко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Штомпель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29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Данильченко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МОБУ гимназия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Кешищян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Стелла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Артуровна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МОБУ СОШ № 25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Кокшарова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МОБУ гимназия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Сочи 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Лукашенко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МОБУ гимназия № 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Сочи 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Паладийчук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Филипп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Тимурович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МОБУ гимназия № 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Трепильченко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Тимофей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Тимофеевич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Сочи 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Чалокян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rPr>
                <w:sz w:val="24"/>
                <w:szCs w:val="24"/>
              </w:rPr>
            </w:pPr>
            <w:r w:rsidRPr="00F468D5">
              <w:rPr>
                <w:sz w:val="24"/>
                <w:szCs w:val="24"/>
              </w:rPr>
              <w:t>Грачевна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МОБУ гимназия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Вернигор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Коваль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Коваленко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Эвелина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МБОУ СОШ </w:t>
            </w:r>
            <w:r>
              <w:rPr>
                <w:color w:val="000000"/>
                <w:sz w:val="24"/>
                <w:szCs w:val="24"/>
              </w:rPr>
              <w:t xml:space="preserve">№ </w:t>
            </w:r>
            <w:r w:rsidRPr="00F468D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Симонова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МБОУ СОШ № 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Черемисин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 xml:space="preserve">МБОУ СОШ № 35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Кузьменко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Успенский район</w:t>
            </w:r>
          </w:p>
        </w:tc>
      </w:tr>
      <w:tr w:rsidR="002A751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4"/>
              </w:numPr>
              <w:autoSpaceDE w:val="0"/>
              <w:snapToGrid w:val="0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Токмакова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МАОУСОШ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468D5" w:rsidRDefault="002A751E" w:rsidP="002A751E">
            <w:pPr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Успенский район</w:t>
            </w:r>
          </w:p>
        </w:tc>
      </w:tr>
    </w:tbl>
    <w:p w:rsidR="002A751E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географии: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Балта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МБОУСОШ№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Анапа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Козлов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Анатолий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"Аврора"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Анапа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Мартиросян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Мкртич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Масисович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Анапа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Иноземцев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МАОУЛ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Тимошенко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МАОУЛ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Бамбурин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Святослав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Армавир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Жиренко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Армавир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Киселёв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Армавир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Апасов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Аслан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Белореченский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Кирпанёва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Белореченский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Демченко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Брюховецкий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Нестеренко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Брюховецкий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Тараненко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Брюховецкий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Крыленко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Геленджик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Карапетян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Сатеник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Левоновна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Горячий Ключ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Салтыкова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Гулькевичский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Бурьев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Георгий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БОУ СОШ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Динской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Рассказов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АОУ СОШ 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Динской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Горбик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Денис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МБОО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Ейский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Яглов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МБОО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Ейский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Борозенец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Николай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Николаевич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лицей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Камышанов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Дмитрий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Александрович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Михайлова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лицей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Шевченко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Илья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Дмитриевич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лицей № 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Архипова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лицей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Каневской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Замай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Каневской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Пустоваров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МОБУ СОШ № 17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Кореновский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Моздор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Красноармейский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Агурина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Гершунин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Аркадьевич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36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Дзонь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Ерахтин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Касатиков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Стефан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Кваша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Кирсанов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Денисович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Кирсанова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Харлампьевна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Киселёва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лицей № 64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Кондря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Русланович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57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Кузьменко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36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Куринный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36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Лавров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82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Лазарева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Леонов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Денисович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лицей № 48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Лепехин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Максименко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Михаил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Романович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Нененко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Петросян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Артур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Нельсонович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лицей № 48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Романов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ФГКОУ КПКУ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Рыжов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Рязанова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Темелькова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Антонина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Ушаков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лицей № 64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Фарапонов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71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Шелудько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36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Душкин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Кудеркина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Шорохова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Строкун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Кущевский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Бойко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Дмитрий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МОАУ СОШ №7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Лабинский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Дубровин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Егор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Олегович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МОБУ СОШ № 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Лабинский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Мартьяков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МОБУ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Лабинский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Рыбалка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Юлия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МОБУ СОШ № 9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Лабинский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Шлыкова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МОБУ СОШ № 9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Лабинский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Белых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Ленинградский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Дроздов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Петросович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Ленинградский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Чеба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МБОУ СОШ №2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Мостовский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Акимов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Баранов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Борисенко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гимназия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Голубитченко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Вениаминович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Григорьев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Кошка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ТЭЛ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Парфенова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ТЭЛ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Смалькова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лицей "ТЭ"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Трусова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ТЭЛ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Хмарук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гимназия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Черкашин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гимназия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Щербунова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гимназия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Антонян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Семенович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МБОУСОШ№ 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Отрадненский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Семенько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Павловский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Ульянов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Павловский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Дидич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Эдуардович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Приморско-Ахтарский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Бочкарёв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лицея пгт Афипского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Донцов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Свидина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49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Литвинюк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Гвоздик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Вениамин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НОУ Гимназия "Школа бизнеса"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Горелова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МОБУ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Деманов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МОБУ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Драган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НОУ Гимназия "Школа бизнеса"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Колесникова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МОБУ СОШ № 91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Лесин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МОБУ СОШ № 65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Полещук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МОБУ лицей № 95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Созинов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МОБУ лицей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Фоминых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МОБУ СОШ № 25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Бабий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Староминский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Латушко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Староминский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Байнякшина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Варвара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«СОШ № 10»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Тбилисский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Васильев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Василий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Журавлёв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МАОУ СОШ № 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Кандауров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29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Лоскутов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29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Трус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 29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Бондаренко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Эдуардович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Глушко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Гудько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МБОУСОШ№9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Зевакина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Марина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Козачек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Максим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 xml:space="preserve">Валерьевич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Мамедов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Эльшад-оглы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Ноготков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Захар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Германович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Олейников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Ольхович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Манукян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Армен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Аветикович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Туапсинский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Чиканов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jc w:val="center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FD3537" w:rsidRDefault="002A751E" w:rsidP="002A751E">
            <w:pPr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МБОУСОШ№1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FD3537" w:rsidRDefault="002A751E" w:rsidP="002A751E">
            <w:pPr>
              <w:jc w:val="both"/>
              <w:rPr>
                <w:sz w:val="24"/>
                <w:szCs w:val="24"/>
              </w:rPr>
            </w:pPr>
            <w:r w:rsidRPr="00FD3537">
              <w:rPr>
                <w:sz w:val="24"/>
                <w:szCs w:val="24"/>
              </w:rPr>
              <w:t>Успенский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Default="002A751E" w:rsidP="002A751E">
      <w:pPr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информатике: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Айвазян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Аршак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Баканов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Харин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Яковенко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Виталий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Тахмазян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Самвелович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МАОУЛ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Лазырин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ЧОУ-СОШ "Новый путь"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Сидоров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Ильич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Тесленко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Адамович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МБОУ СОШ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Кузнецов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Петрович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Коноваленко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Стром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Эдуард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Хондак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Абирхаев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Бауэр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Воронцов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Илющенко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Мендус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Накоркешко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Пулатов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Темур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Рамшанович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Чистяков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Краснорядцева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БОУ СОШ 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Кульбашный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БОУ СОШ №20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Антонов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Александр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МБОО лицей № 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Бондаренко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 №25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Ротенков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МБОО лицей № 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Кравцов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Георгиевич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лицей №3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Шевченко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Панфилов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СОШ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Старостенко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Эльдар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СОШ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Шпика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СОШ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Варламов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 №5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Донской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 №1 им.И.Д.Бувальцева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Дух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 №5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Колесник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 №5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Курсаков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СОШ№ 1 им.Д.И.Бувальцева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Чумак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 № 1 им.И.Д.Бувальцева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Чумак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 №20 им.Е. А. Красильникова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Черная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СОШ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Беляев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90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Ваньян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Тигран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Волков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Гольман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Дьяченко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Игорь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Еременко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Кирий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Никитович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Ключников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Максим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Маратович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Козельский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Егор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Краснов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Ян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90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Михаил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Маланов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Махнов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Одородько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49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Олейник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Семенович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МОУ гимназия № 87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Петрусенко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гимназия № 82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Поляков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Родителева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101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Сомкина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Степанова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Фоменко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Халецкий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гимназия № 82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Ходжоян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Суренович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Чабан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Занг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Лонг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Яковлева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лицей № 64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51E" w:rsidRPr="0021705D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21705D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Мартьянов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Нехорошев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Смыков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Улюшева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 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Шкоров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Городецкий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Эдуард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Марьенко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Мелентьев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Якин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МОБУ СОШ № 9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Атанов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Медведев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Фуфлыгин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Павленко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Фиалковский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Агаев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Ильяс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Илгарович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Галимьянов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Кеба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Левин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Лифарь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гимназия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Османкин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Евгений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Гимназия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Петрусевич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Писаренко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МТЛ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Проценко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ЧОУ</w:t>
            </w:r>
            <w:proofErr w:type="gramStart"/>
            <w:r w:rsidRPr="00025316">
              <w:rPr>
                <w:color w:val="000000"/>
                <w:sz w:val="24"/>
                <w:szCs w:val="24"/>
                <w:lang w:eastAsia="ru-RU"/>
              </w:rPr>
              <w:t>"Г</w:t>
            </w:r>
            <w:proofErr w:type="gramEnd"/>
            <w:r w:rsidRPr="00025316">
              <w:rPr>
                <w:color w:val="000000"/>
                <w:sz w:val="24"/>
                <w:szCs w:val="24"/>
                <w:lang w:eastAsia="ru-RU"/>
              </w:rPr>
              <w:t>имназия №1"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Толпаров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Таймураз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ЧОУ "Гимназия № 1"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Фурманов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Дерипаска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Прим.- Ахтарский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Куркин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Петрович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Васильченко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25316">
              <w:rPr>
                <w:color w:val="000000"/>
                <w:sz w:val="24"/>
                <w:szCs w:val="24"/>
                <w:lang w:eastAsia="ru-RU"/>
              </w:rPr>
              <w:t>Лице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Галигеров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Лицей№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25316">
              <w:rPr>
                <w:color w:val="000000"/>
                <w:sz w:val="24"/>
                <w:szCs w:val="24"/>
                <w:lang w:eastAsia="ru-RU"/>
              </w:rPr>
              <w:t>Голубев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СОШ№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Дубенков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Лицей№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Качур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Лицей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Жиляев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Русланович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МОБУ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Иванова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Крютченко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Федот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 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Куценок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Типлинский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МОБУ СОШ № 24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Тяглова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Чернов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МОБУ СОШ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Швецов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МОБУ гимназия № 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Васильев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Василий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Башта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МАОУ СОШ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Гребенюк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Тимашевский р-н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Витько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Костенко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Эдуард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Малиновский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Петр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 xml:space="preserve">Станиславович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 Гимназия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Руденко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 Гимназия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Морозенко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Марк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Эдуардович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6"/>
              </w:numPr>
              <w:autoSpaceDE w:val="0"/>
              <w:snapToGrid w:val="0"/>
              <w:ind w:hanging="54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Архипов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МБОУСОШ 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31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02531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025316">
              <w:rPr>
                <w:color w:val="000000"/>
                <w:sz w:val="24"/>
                <w:szCs w:val="24"/>
                <w:lang w:eastAsia="ru-RU"/>
              </w:rPr>
              <w:t>Успенский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искусству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544"/>
        <w:gridCol w:w="3544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Старинец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 xml:space="preserve">НЧОУ гимназия «Росток»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Герасимова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МАОУЛ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Малярова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МАОУЛ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Телепня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Григорьевна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МАОУЛ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Тимошенко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лицей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Дудинова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Елена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МБОУ-СОШ №17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Аксенникова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Быканова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Калашникова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Ковальчук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Михайленко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Покачалова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Романенко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Сырых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Чурикова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Шевляк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Бурнашкин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Гайдабура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Каймаразова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Каймаразовна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Капленко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Милена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Копаева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Литвинова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Муквич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Пешкова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Барсукова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Васильева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Дарья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Воронцов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Герасименко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Владислав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Андреевич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Дагдаленова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Деспина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Константиновна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Деревенец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Ильдимиркина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Коннова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Крыленко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Любимова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Мартысь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Миллер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Татьяна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Попов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Эдуардович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Савина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Селянинова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Татьяна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Витальевна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Соловьева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Элеонора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Спиридонова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Элина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МАОУ СОШ №8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Тевяшев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Тудвасева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Холова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МАОУ СОШ №8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Чжен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Шаймарданова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Фания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Фаниловна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Якубенко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Нина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Юрьевна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Брода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 № 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Иноземцева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 № 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Капустина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 №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Маралёв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Яков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 № 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Морозова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Незенко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Людмила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Чикалин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 № 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Штанько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 №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Юсиков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 №   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Скрябина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Боровкова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АОУ СОШ №4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Ефременко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БОУ СОШ №10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Першина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Тяпченко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БОУ СОШ №29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Хрипко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БОУ СОШ №35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Чупрына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Демченко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МБОО СОШ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Прус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МОУ СОШ №7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Хильчевская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МОУ лицей № 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Абдулова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Айсель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Ризвановна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СОШ№32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Астафьева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Копылова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Вячеслав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Кошелева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лицей № 45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Михайлова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лицей № 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Савченко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Федоренко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Наталия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СОШ№11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Азимова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 СОШ №5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Година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 СОШ № 20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Гридасова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 ООШ № 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Игнатенко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 СОШ № 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Лайтер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Леонтьева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 СОШ № 1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Мещерякова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 СОШ № 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Попович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Станиславовна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Скорнякова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 СОШ № 1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Степкина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 СОШ № 20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Менглиева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№55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Побожая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Савеленко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Григорьевна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Чигрин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Лидия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55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53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Данилюк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Евгения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Кирячек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 № 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Колесникова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Джемсовна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ЧОУ гимназия «Эрудит»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Ракачева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 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 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Рогачёва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Алёна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49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Сенная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65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Ушаков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лицей № 64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Харламова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Харченко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Царева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Сидоркина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Крыловский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Доценко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 № 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Крымский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Арцимович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Гасиян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Эдиковна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Иванова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Иосипова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Касич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Конарева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Корнилова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МАОУ СОШ № 1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Косынюк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Матросова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Ярославовна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Михлева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Моисеева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Рачиковна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Нагорнова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Жанна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Ивашкина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Кирилловых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Кирпилянская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Рочегова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Германовна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Цуранова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Яценко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Лукьяненко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Наталья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 СОШ № 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Птухина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Дарья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 СОШ № 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Беловолова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Василенко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Дроздова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Коробань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Ярославна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Криворотова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Маркевич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Проценко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гимназия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Разворотнев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Тимашева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Филипченко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Наталья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Шершнева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Саенко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№30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Гладченко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Ольга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МОБУСОШ № 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Гульдерова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Георгиевна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МОБУСОШ № 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Казакова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МОБУСОШ № 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МОБУСОШ № 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Куркушкина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Симанчева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Харламова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Щепетков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Астахова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Арсатова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МАОУ СОШ № 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Колесников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МАОУ СОШ № 40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Моисеенкова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МБОУ гимназия № 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Пророченко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МАОУ СОШ № 40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Коваль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Приморско – Ахтарский 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Мануйлова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Приморско – Ахтарский 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Новоселова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Кристина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СОШ№ 22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Приморско – Ахтарский 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Пименова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Приморско – Ахтарский 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Шапарева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СОШ№ 22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Приморско – Ахтарский 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Бабушкина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Розалина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Вальтер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Лемешко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гимназия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Гребенькова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Анохина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Кира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лицей №59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Будко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СОШ №89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Волковская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Эвелина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СОШ №24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Даценко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Эллаиса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Ашотовна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НОУ гимназия "ШБ"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Денисова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СОШ №24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 xml:space="preserve">Драган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НОУ гимназия "ШБ"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89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Медведева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СОШ №24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Мередова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Меретовна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лицей №59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Нубарян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Регина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Минасовна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лицей №59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Скринская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СОШ №24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Спицына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СОШ №24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Татулян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гимназия №9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Туз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Станиславовна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гимназия №9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Шлибанова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МОБУ СОШ №24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sz w:val="24"/>
                <w:szCs w:val="24"/>
              </w:rPr>
            </w:pPr>
            <w:r w:rsidRPr="004E2C09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Куцурова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Ляхов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СОШ№8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Магай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Пономарева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МБОУСОШ№13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МБОУСОШ№6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Азизова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Азизовна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СОШ №8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Андрейчева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Балясникова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34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Болотина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Гагиев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Петрович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Гунько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Алла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Долгов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Дыба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Козырева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Коршикова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</w:t>
            </w:r>
            <w:r>
              <w:rPr>
                <w:color w:val="000000"/>
                <w:sz w:val="24"/>
                <w:szCs w:val="24"/>
              </w:rPr>
              <w:t>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Кофанов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34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Крутько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34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Купина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7 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Лютова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18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Маркеев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Матюшина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3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Михайличенко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7 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Михнева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Евгения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Алексеевна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8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Мишин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13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Модестов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34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Мяснянкина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Прошунина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Екатерина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Романовна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8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Рекунова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34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Репина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</w:t>
            </w:r>
            <w:r>
              <w:rPr>
                <w:color w:val="000000"/>
                <w:sz w:val="24"/>
                <w:szCs w:val="24"/>
              </w:rPr>
              <w:t>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Самойленко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Юлия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Владимировна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Саперова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</w:t>
            </w:r>
            <w:r>
              <w:rPr>
                <w:color w:val="000000"/>
                <w:sz w:val="24"/>
                <w:szCs w:val="24"/>
              </w:rPr>
              <w:t>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Семёнова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Серова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</w:t>
            </w:r>
            <w:r>
              <w:rPr>
                <w:color w:val="000000"/>
                <w:sz w:val="24"/>
                <w:szCs w:val="24"/>
              </w:rPr>
              <w:t>г</w:t>
            </w:r>
            <w:r w:rsidRPr="004E2C09">
              <w:rPr>
                <w:color w:val="000000"/>
                <w:sz w:val="24"/>
                <w:szCs w:val="24"/>
              </w:rPr>
              <w:t xml:space="preserve">имназия № 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Скрипниченко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Радомир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Теплинский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34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Требисова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Черкашина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Гута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Иванова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Лебедева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Лилия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Михайловна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Тарусова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Анжелика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 xml:space="preserve">МБОУ СОШ №6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Есауленко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Медведева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Яковенко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E2C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4E2C0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истории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Вербицкий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Егоркин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Исаханян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Мариама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Вачагановна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Малярова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Бахарева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Быканова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Волковой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Зимина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МАОУ СОШ № 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Белоглинский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Каримов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Марселевич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Нечаева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МАОУ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Сорокин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Белоглинский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Инюкина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Копаева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Бубельцова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Воронцов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МАОУ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Хоркина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Бородин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Куприенко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Вячеслав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Пугачев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Расторгуева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Чупрына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Лавринова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Мамай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Прус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МБОО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Собянин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МБОО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Коломоец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Анпилова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Элина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Дереза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C33866">
              <w:rPr>
                <w:color w:val="000000"/>
                <w:sz w:val="24"/>
                <w:szCs w:val="24"/>
              </w:rPr>
              <w:t xml:space="preserve"> СОШ 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Игнатовский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Глеб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C33866">
              <w:rPr>
                <w:color w:val="000000"/>
                <w:sz w:val="24"/>
                <w:szCs w:val="24"/>
              </w:rPr>
              <w:t xml:space="preserve">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Пономаренко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Абрамова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Бруяка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Краснодар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Еремин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Вадимович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Камалян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Аида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Арменовна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Коворотная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Мороз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333333"/>
                <w:sz w:val="24"/>
                <w:szCs w:val="24"/>
              </w:rPr>
              <w:t>ФГКОУ КПКУ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Мышев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333333"/>
                <w:sz w:val="24"/>
                <w:szCs w:val="24"/>
              </w:rPr>
              <w:t>ФГКОУ КПКУ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Полещук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Самир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Фаим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Ахмад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Склярова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Ушаков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лицей № 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Христофоров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гимназия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Шардаков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333333"/>
                <w:sz w:val="24"/>
                <w:szCs w:val="24"/>
              </w:rPr>
              <w:t>ФГКОУ КПКУ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Шенда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гимназия № 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33866">
              <w:rPr>
                <w:sz w:val="24"/>
                <w:szCs w:val="24"/>
                <w:lang w:eastAsia="ru-RU"/>
              </w:rPr>
              <w:t>Фомина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33866">
              <w:rPr>
                <w:sz w:val="24"/>
                <w:szCs w:val="24"/>
                <w:lang w:eastAsia="ru-RU"/>
              </w:rPr>
              <w:t>Элона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33866">
              <w:rPr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C33866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33866">
              <w:rPr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33866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Григорян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Альвина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Арменовна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Малюк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Шерстобитова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Шкуренко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Якушко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Луптакова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Шатерников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Бостан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Дмитриева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Елена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Георгиевна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МОБУ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Овчаренко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МОБУСОШ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Посохов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Никита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МОБУСОШ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Симанчева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МОБУГ № 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Астахова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Люнгина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Рудольфовна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Машков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Григорий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Саенко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МБОУ СОШ № 45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Капцов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Драган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 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НОУ гимназия 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Ломоносова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МОБУ СОШ № 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Лыкова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МОБУ СОШ №53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Милых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Элина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 Владимиовна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МОБУ лицей № 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Нубарян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Регина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Минасовна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МОБУ лицей №59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Обухов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 Станиславович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МОБУ лицей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Пискунов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гимназия № 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 xml:space="preserve">Разина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МОБУ гимназия №76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Чилингарян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Арменович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Дацко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Латушко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Лазаренко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Лазаренко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Ловлина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Шишканов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Зпалатина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 xml:space="preserve">МБОУ СОШ № 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Маслов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Попучиев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Соседская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Юшко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Елисавета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Дзюба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Кочегарова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Есения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МБОУ 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sz w:val="24"/>
                <w:szCs w:val="24"/>
              </w:rPr>
            </w:pPr>
            <w:r w:rsidRPr="00C33866">
              <w:rPr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Манукян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Армен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Аветикович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Аветисян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 xml:space="preserve">Сабрина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МБОУ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33866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33866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</w:tbl>
    <w:p w:rsidR="002A751E" w:rsidRPr="00A414C2" w:rsidRDefault="002A751E" w:rsidP="002A751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литературе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402"/>
        <w:gridCol w:w="3686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Ашугян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«Аврора»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Старинец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НЧОУ гимназия «Росток»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pacing w:val="2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Яковлева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Варвара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Кудрявцева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МАОУ лицей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Малярова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МАОУ лицей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Горовая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МБОУ-СОШ № 15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Козина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Ольга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Евгеньевна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МАОУ СОШ № 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Волковой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Жирова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МАОУ гимназия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Олейникова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 xml:space="preserve">Чечуля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МБОУ СОШ</w:t>
            </w:r>
            <w:r w:rsidRPr="004F6541">
              <w:rPr>
                <w:sz w:val="24"/>
                <w:szCs w:val="24"/>
              </w:rPr>
              <w:t xml:space="preserve"> № 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 xml:space="preserve">Каймаразова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pacing w:val="2"/>
                <w:sz w:val="24"/>
                <w:szCs w:val="24"/>
              </w:rPr>
            </w:pPr>
            <w:r w:rsidRPr="004F6541">
              <w:rPr>
                <w:spacing w:val="2"/>
                <w:sz w:val="24"/>
                <w:szCs w:val="24"/>
              </w:rPr>
              <w:t xml:space="preserve">Алина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pacing w:val="2"/>
                <w:sz w:val="24"/>
                <w:szCs w:val="24"/>
              </w:rPr>
            </w:pPr>
            <w:r w:rsidRPr="004F6541">
              <w:rPr>
                <w:spacing w:val="2"/>
                <w:sz w:val="24"/>
                <w:szCs w:val="24"/>
              </w:rPr>
              <w:t xml:space="preserve">Каймаразовна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pacing w:val="2"/>
                <w:sz w:val="24"/>
                <w:szCs w:val="24"/>
              </w:rPr>
              <w:t xml:space="preserve">МБОУ </w:t>
            </w:r>
            <w:r w:rsidRPr="004F6541">
              <w:rPr>
                <w:color w:val="000000"/>
                <w:spacing w:val="2"/>
                <w:sz w:val="24"/>
                <w:szCs w:val="24"/>
              </w:rPr>
              <w:t>СОШ</w:t>
            </w:r>
            <w:r w:rsidRPr="004F6541">
              <w:rPr>
                <w:spacing w:val="2"/>
                <w:sz w:val="24"/>
                <w:szCs w:val="24"/>
              </w:rPr>
              <w:t xml:space="preserve"> № 20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pacing w:val="2"/>
                <w:sz w:val="24"/>
                <w:szCs w:val="24"/>
              </w:rPr>
            </w:pPr>
            <w:r w:rsidRPr="004F6541">
              <w:rPr>
                <w:spacing w:val="2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Смагина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СОШ№ 16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Еремеева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Веренко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Домашенко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БОУ СОШ № 29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Жданова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БОУ 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Орлова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АОУ СОШ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Чупрына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БОУ 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Кульчицкая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МБОО СОШ № 1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Ракоед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МБОО лицей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Мартираян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Лиана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Бахишевна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Мовсесян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Сейрановна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Филипченко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Моор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МБОУ лицей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Заболотняя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МБОУ СОШ № 55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Дедочева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 № 69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Жерноклюева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46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Кошель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66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Крашенинина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Елена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88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Кузина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ЧОУ гимназия «Эрудит»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 xml:space="preserve">Мамелова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МБОУ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Мисько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Набока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Новичкова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Носенко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Наталия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Тарасова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Альбертовна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Фоменко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72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 xml:space="preserve">Чернышевская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МБОУ лицей № 48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Доценко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Крымский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Антипова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Головко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Назаренко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Никоненко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МБОУ СОШ № 4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Кущёвский ра</w:t>
            </w:r>
            <w:r w:rsidRPr="004F6541">
              <w:rPr>
                <w:color w:val="000000"/>
                <w:spacing w:val="2"/>
                <w:sz w:val="24"/>
                <w:szCs w:val="24"/>
              </w:rPr>
              <w:t>й</w:t>
            </w:r>
            <w:r w:rsidRPr="004F6541">
              <w:rPr>
                <w:color w:val="000000"/>
                <w:spacing w:val="2"/>
                <w:sz w:val="24"/>
                <w:szCs w:val="24"/>
              </w:rPr>
              <w:t>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Чёрная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МБОУ СОШ № 4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Кущёвский ра</w:t>
            </w:r>
            <w:r w:rsidRPr="004F6541">
              <w:rPr>
                <w:color w:val="000000"/>
                <w:spacing w:val="2"/>
                <w:sz w:val="24"/>
                <w:szCs w:val="24"/>
              </w:rPr>
              <w:t>й</w:t>
            </w:r>
            <w:r w:rsidRPr="004F6541">
              <w:rPr>
                <w:color w:val="000000"/>
                <w:spacing w:val="2"/>
                <w:sz w:val="24"/>
                <w:szCs w:val="24"/>
              </w:rPr>
              <w:t>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Птухина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МОБУ СОШ № 4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Лабинский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Кияшко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МБОУ СОШ № 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Гореликова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МАОУ СОШ № 20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Измайлова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Милана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МБОУ СОШ № 28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Манаенкова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МБОУ СОШ № 28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Пелевина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Александра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 xml:space="preserve">Владленовна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МОБУ гимназия № 2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Позднякова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МОБУСОШ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Симанчева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МОБУ гимназия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Пашкова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Чехла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Арина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Игоревна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Зинатулина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Рената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Дамировна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МБОУ гимназия № 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Мухтарова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Строганова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МБОУ Гимназия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Денисова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Оксана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Ершова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МБОУ СОШ № 22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Приморско – Ахтарский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Исраелян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Эмилия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Альбертовна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Мануйлова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МАОУ СОШ №18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 xml:space="preserve">Попова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МБОУ СОШ № 22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Приморско – Ахтарский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Кудаева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Ульяна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МБОУ СОШ № 27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Пономарёва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МБОУ СОШ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Фоменко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МБОУСОШ № 27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Сокол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 xml:space="preserve">Драган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ЧОУ – СОШ «Школа бизнеса»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Крюкова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 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МОАУ гимназия № 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bCs/>
                <w:sz w:val="24"/>
                <w:szCs w:val="24"/>
              </w:rPr>
            </w:pPr>
            <w:r w:rsidRPr="004F6541">
              <w:rPr>
                <w:bCs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Хамитова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2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sz w:val="24"/>
                <w:szCs w:val="24"/>
              </w:rPr>
            </w:pPr>
            <w:r w:rsidRPr="004F6541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pacing w:val="2"/>
                <w:sz w:val="24"/>
                <w:szCs w:val="24"/>
              </w:rPr>
            </w:pPr>
            <w:r w:rsidRPr="004F6541">
              <w:rPr>
                <w:color w:val="000000"/>
                <w:spacing w:val="-3"/>
                <w:sz w:val="24"/>
                <w:szCs w:val="24"/>
              </w:rPr>
              <w:t xml:space="preserve">МБОУ СОШ № 5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sz w:val="24"/>
                <w:szCs w:val="24"/>
              </w:rPr>
            </w:pPr>
            <w:r w:rsidRPr="004F6541">
              <w:rPr>
                <w:color w:val="000000"/>
                <w:spacing w:val="-3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Балабаева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Краснослободцева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Михнева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Евгения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МБОУ СОШ № 8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Посохова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МБОУ гимназия № 8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Нурлиева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Шаронова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Тершукова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Герк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Анжелика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Лебедева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Сушко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23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Филенко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 xml:space="preserve">МБОУ СОШ № 6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Старикова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МБОУ СОШ № 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F6541" w:rsidRDefault="002A751E" w:rsidP="002A751E">
            <w:pPr>
              <w:rPr>
                <w:color w:val="000000"/>
                <w:sz w:val="24"/>
                <w:szCs w:val="24"/>
              </w:rPr>
            </w:pPr>
            <w:r w:rsidRPr="004F6541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математике: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402"/>
        <w:gridCol w:w="3686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33866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33866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Вербицкий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Цанк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Айвазьян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Аршак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jc w:val="center"/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Соколов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Цеменко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Шпильченко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 xml:space="preserve">Платон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 xml:space="preserve">Владимирович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jc w:val="center"/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МБОУ СОШ№</w:t>
            </w:r>
            <w:r>
              <w:rPr>
                <w:sz w:val="24"/>
                <w:szCs w:val="24"/>
              </w:rPr>
              <w:t xml:space="preserve"> </w:t>
            </w:r>
            <w:r w:rsidRPr="00ED6F04"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Аушева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Мнацаканян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Тарасенко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Тимошенко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Майстренко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Тахмазян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Самвелович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Бахарева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Дарья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Галоянц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Нартов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18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Нефедкина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Багнюков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Данила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гимназия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Кирюхин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Чечуля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Золотухин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Деревенец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Дунаевская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Пестерева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Карапетян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Сатеник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Левоновна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Фролова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Володина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22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Зайцева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Эвелина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Ляхницкая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Лидия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Родимина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Середа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Яшурин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Деркач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 xml:space="preserve">26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Мишин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Матвеевич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Шосток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БОУ СОШ № 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Кузвецов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Вадимович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Низоля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Валерия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Денисовна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МБОО гимназия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Овчаренко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МБОО лицей № 4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Журавлева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лицей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Мкртчан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Овсепян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Сюзанна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Кареновна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D6F04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Полежаева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757F31">
              <w:rPr>
                <w:color w:val="000000"/>
                <w:sz w:val="24"/>
                <w:szCs w:val="24"/>
              </w:rPr>
              <w:t>МБОУШИООО № 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Попова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Федоровна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Дорошенко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Безинская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МОАУ СОШ №17 им. К.В.Навальневой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Варламов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МОБУ СОШ № 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Донской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МОБУ СОШ №1 им. И</w:t>
            </w:r>
            <w:proofErr w:type="gramStart"/>
            <w:r w:rsidRPr="00ED6F04">
              <w:rPr>
                <w:color w:val="000000"/>
                <w:sz w:val="24"/>
                <w:szCs w:val="24"/>
              </w:rPr>
              <w:t>,Д</w:t>
            </w:r>
            <w:proofErr w:type="gramEnd"/>
            <w:r w:rsidRPr="00ED6F04">
              <w:rPr>
                <w:color w:val="000000"/>
                <w:sz w:val="24"/>
                <w:szCs w:val="24"/>
              </w:rPr>
              <w:t>.Бувальцева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Алиев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СОШ №10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Бекрешева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Буряк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Гольман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Гребенщикова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Дудка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95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Дьяченко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Еременко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Ключников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Маратович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Козлинский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Комиссаров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Крикоров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Арсенович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95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Лысенко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МБОУ лицей № 90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Микаилова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Вадимова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Молчанова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лицей № 64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Олейник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Семенович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МОУ гимназия № 87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Осокин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39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Паншин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Максим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95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Пекишев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Радуль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МБОУ лицей № 90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Рассулов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МБОУ лицей № 90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Родителева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МОУ СОШ № 101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Савенко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Семен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Скляров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95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Сомкина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Степанова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Таран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МОУ гимназия № 87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Тимонина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7(9)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№92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Тиссин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Федоренко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Фоменко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Циплугин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НЧОУ лицей "ИСТЭК"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Чабан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Шатохин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Анатолий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74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Шенда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 72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Прокопенко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jc w:val="center"/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30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Крыловский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Поддубровский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Крымский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Киктенко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Нагорнова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Жанна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Остапенко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Роман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Чернов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Никоненко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Радченко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Новосёлова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Петренко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Позднякова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МОБУ 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Посохов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МОБУ СОШ №10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Биденко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40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Вульф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Михаил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лицей "МТ"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Зибирова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СОШ№26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Коваленко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НПЛ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Левин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гимназия №5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Лифарь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гимназия №6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Мисюра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гимназия №5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Нарсия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Давид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Олейникова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Османкин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гимназия №5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Османкин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10(11)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гимназия №5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sz w:val="24"/>
                <w:szCs w:val="24"/>
              </w:rPr>
            </w:pPr>
            <w:r w:rsidRPr="00ED6F04">
              <w:rPr>
                <w:sz w:val="24"/>
                <w:szCs w:val="24"/>
              </w:rPr>
              <w:t>Писаренко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лицей "МТ"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Федорова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7(9)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Черный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Карась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Мельник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Шатилина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Онойко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МОБУ лицей №22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Печерских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МОБУ лицей №22, ЦТРиГО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Бондарь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Рудякова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Акиншин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СОШ№13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Герасимов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СОШ№13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Журавлёв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СОШ№13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Конюк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МАОУ СОШ№13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Коптева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СОШ№2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Башта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 xml:space="preserve"> 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МАОУ СОШ№11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 xml:space="preserve">Тимашевский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Лисак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>МБОУ СОШ№4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333333"/>
                <w:sz w:val="24"/>
                <w:szCs w:val="24"/>
              </w:rPr>
            </w:pPr>
            <w:r w:rsidRPr="00ED6F04">
              <w:rPr>
                <w:color w:val="333333"/>
                <w:sz w:val="24"/>
                <w:szCs w:val="24"/>
              </w:rPr>
              <w:t xml:space="preserve">Тимашевский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Егоров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Максим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Сергеевич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 6 г</w:t>
            </w:r>
            <w:proofErr w:type="gramStart"/>
            <w:r w:rsidRPr="00ED6F04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D6F04">
              <w:rPr>
                <w:color w:val="000000"/>
                <w:sz w:val="24"/>
                <w:szCs w:val="24"/>
              </w:rPr>
              <w:t>ихорецка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Зикий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№8 г</w:t>
            </w:r>
            <w:proofErr w:type="gramStart"/>
            <w:r w:rsidRPr="00ED6F04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D6F04">
              <w:rPr>
                <w:color w:val="000000"/>
                <w:sz w:val="24"/>
                <w:szCs w:val="24"/>
              </w:rPr>
              <w:t>ихорецка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Кривопальцев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 2 г</w:t>
            </w:r>
            <w:proofErr w:type="gramStart"/>
            <w:r w:rsidRPr="00ED6F04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D6F04">
              <w:rPr>
                <w:color w:val="000000"/>
                <w:sz w:val="24"/>
                <w:szCs w:val="24"/>
              </w:rPr>
              <w:t>ихорецка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Малиновский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Петр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Станиславович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 6 г</w:t>
            </w:r>
            <w:proofErr w:type="gramStart"/>
            <w:r w:rsidRPr="00ED6F04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D6F04">
              <w:rPr>
                <w:color w:val="000000"/>
                <w:sz w:val="24"/>
                <w:szCs w:val="24"/>
              </w:rPr>
              <w:t>ихорецка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Морозов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гимназия №8 г</w:t>
            </w:r>
            <w:proofErr w:type="gramStart"/>
            <w:r w:rsidRPr="00ED6F04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D6F04">
              <w:rPr>
                <w:color w:val="000000"/>
                <w:sz w:val="24"/>
                <w:szCs w:val="24"/>
              </w:rPr>
              <w:t>ихорецка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Филяев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СОШ № 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Слюсарь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 xml:space="preserve">Егор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МБОУ СОШ №8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ED6F04" w:rsidRDefault="002A751E" w:rsidP="002A751E">
            <w:pPr>
              <w:rPr>
                <w:color w:val="000000"/>
                <w:sz w:val="24"/>
                <w:szCs w:val="24"/>
              </w:rPr>
            </w:pPr>
            <w:r w:rsidRPr="00ED6F04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2A751E" w:rsidRPr="00A414C2" w:rsidRDefault="002A751E" w:rsidP="002A751E">
      <w:pPr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немецкому языку: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Мюллер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Роммель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"Аврора"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Кривощеков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 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Лазарева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 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Гавриш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Алексей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Борисович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МАОУ-СОШ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Матевосян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Тигран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Григорьевич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Долженко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Мозаева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Переверзев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Чернов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Аслаповская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Наконечная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Воля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Заболотин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БОУ СОШ №21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Евсеева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Анастасия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Шашкина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Горбачёв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Георгиевич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Демьяненко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Фатеев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Бердник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МОАУ СОШ № 17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Варламов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МОБУ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Проскурнина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МОБУ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Заболотняя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Агурина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Безбогина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Богатырева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Гатаева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Бондовна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Дубонос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Жадан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Калашникова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Крестинина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Лолаев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Абдумуминович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Лукьяненко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Мамелова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Мисакьян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Стелла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Мисаковна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Мисько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Оленина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Прокуратова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Стариков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Харченко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Шарф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Шевчук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Шкловская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Князева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Танченко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Бобылева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Жирновая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Погосов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Попова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Татьяна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Шаврова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МОБУ СОШ № 13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Кияшко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Медведева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Шандер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Барская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Грищенко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Станиславовна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Кушнир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Макрушин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Бардик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Рыжкова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Самойленко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Чуприна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Никита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Эдуардович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Брославец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МАОУ лицей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Оксана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Стрилец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СОШ № 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Аникеев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Аркадьевич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МОБУ гимназия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Гвоздик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Вениамин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Джабия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Эди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Эдипович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Дышлюк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Жеребилов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МОБУ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Калинина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 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Папазян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МОБУ СОШ № 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Папасова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Разложко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МОБУ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Хилова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Эксузян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Сааковна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МОБУ гимназия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Волжанина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Ватутина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Ллия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"СОШ № 10"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Пехтелева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"СОШ № 4"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Шмидт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Христина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Абрамян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Вираб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Мгерович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Балабаева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Бельгисов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Маркеев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Семёнова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МБОУ СОШ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Стрепет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Шах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1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Гарькавая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55F92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обществознанию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Авакова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Арусик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Геворговна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Грачев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Грекова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Кочурова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Ксендзук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Михняк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Петровская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Хаджаева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Хитрунова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Балта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Бойко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ООШ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 xml:space="preserve">Жуковская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Комаринец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"Эврика"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Кудинова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гимназия "Эврика"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Ламтева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Наумова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Оганесян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Лилит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ООШ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Полуяктова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Пятова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Савченко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Стрелин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МАОУ СОШ№3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Тершуков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Фокина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Шабозова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Сабина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Мирбозовна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Арустамян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Малярова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Мелконян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Палатурян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Аркадьевна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МБОУСОШ № 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Хемчян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гриша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Левонович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Черняева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Чоба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Адамчик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Тамара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ЧОУ-СОШ "Новый путь"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Александров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Иван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Сергеевич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Габриелян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Тамара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Торгомовна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Гавриленко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Гавриш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МАОУ-СОШ №11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Галичкина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МАОУ-СОШ №11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Дудинова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Витальевна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Елфимова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Ерохина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Жиренко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Киселев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Кротова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Кулишова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Лукьяненко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Лианна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Мелик-Джаханян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Рубеновна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Милевская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МАОУ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МАОУ-СОШ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Нарыкова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Нефедкина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Орехова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Валерия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Плотников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НЧОУ лицей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МАОУ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Пушкина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Сапелкина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Синькова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Скребцова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Сотникова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Талдыкина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Хохрина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Чмож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МАОУ-СОШ №11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Шагинян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Сумбатовна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МАОУ-СОШ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Яковенко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Бесчастный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Быканова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Гамолина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Григорова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Зимина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Семидотская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Сорокин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Сырых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Хапкова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Хижняк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Шевляк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Шевченко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Багнюков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Данила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Галатова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Кирпанева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Комолева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Мухтарова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Спасских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Эльвира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Голубенко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Демченко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Заремба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Инюкина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Каймаразова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Каймаразовна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Капленко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Копаева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Пашина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Геннадьевна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Пешкова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Ревва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Георгиевна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Шипилова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Бубельцова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Каликинцева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Кальчевская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Легкий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Орехова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Турченко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Аванесян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Афанасьева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Волна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Деревенец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Зрячих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Таисия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Поддубная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Полушина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Сатяева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Ситников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Спиридонова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Таирова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Рамилевна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Ткаченко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Луиза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Бородин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Зоболев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Капустина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Коротин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Краснопеева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Мартиросян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Каренович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Нестеренко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Оконешникова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Охотко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Фенина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Яковлева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Александрова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Голомах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Дубицкий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Борис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Корсун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Кушнарева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Прядкина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Пугачев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Субботина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Телелюхина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Боровкова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Бурьев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Георгий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Дереглазова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Ефременко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Комарова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Маргарян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Тиграновна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Матвеевич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Норманова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Рассказов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Соловарь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Федяев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Хадж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Маруф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Гасубович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Шемаева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Шостак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Агафонова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МБОО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Андомина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МБОО лицей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Карамов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Альберт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Гарикович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МБОО СОШ №21     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Кубанцева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Дарья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Александровна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МБОО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Кульчицкая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МБОО СОШ №1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Низоля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Панюшкин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МБОО СОШ № 20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Соколова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Филиппов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МБОО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Шаповалов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МБОО СОШ № 19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Арутюнова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Амалия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Борисова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София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Романовна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Ермаков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Владимирович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лицей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Захарян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Юрьевна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Иванова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Ишутин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Рудаков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Владимир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Владимирович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Сыпченко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Наталия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Тамбовцева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Екатерина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Михайловна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Кавказский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Анисимова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Горбунова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Калининский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Зыков-осетров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Калининский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Пупынина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Атрощенко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Бугрова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Павловна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 №26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Бухарова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Гринь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Малеванная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Малиновская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 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Моор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 МБОУ лицей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Сотников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Виктор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Витальевич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Сытникова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Фамутдинова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Ильсуяр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Булатовна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«Гимназия»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Цурко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Максим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Геннадьевна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Булгакова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Оксана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Галаган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Дударева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Игнатенко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Пайчадзе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Пефтиева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Попов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Самойловский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Грант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Вервыкишко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Диброва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Котивец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Кравцова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ООШ№32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Мулько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Герман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Пономаренко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Слабченко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Халявка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Харченко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Чернявская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Абдуллаев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Ясын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Сахиб оглы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Агурина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Анохина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Байрак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Бершицкая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Болдаков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Дмитрий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Андреевич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Бруяка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Брыкина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Горбунов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Лицей </w:t>
            </w:r>
            <w:proofErr w:type="gramStart"/>
            <w:r w:rsidRPr="00BC36EA">
              <w:rPr>
                <w:color w:val="000000"/>
                <w:sz w:val="24"/>
                <w:szCs w:val="24"/>
                <w:lang w:eastAsia="ru-RU"/>
              </w:rPr>
              <w:t>Н(</w:t>
            </w:r>
            <w:proofErr w:type="gramEnd"/>
            <w:r w:rsidRPr="00BC36EA">
              <w:rPr>
                <w:color w:val="000000"/>
                <w:sz w:val="24"/>
                <w:szCs w:val="24"/>
                <w:lang w:eastAsia="ru-RU"/>
              </w:rPr>
              <w:t>ч)ОУ ВПО ИСТЭк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Григорьева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Таисия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Джамирзе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Казбековна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Зайцева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Захарова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Калюжная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Кира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Капранова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Крохалева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Кулагина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Лавров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Лисецкая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Литовко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Лицей </w:t>
            </w:r>
            <w:proofErr w:type="gramStart"/>
            <w:r w:rsidRPr="00BC36EA">
              <w:rPr>
                <w:color w:val="000000"/>
                <w:sz w:val="24"/>
                <w:szCs w:val="24"/>
                <w:lang w:eastAsia="ru-RU"/>
              </w:rPr>
              <w:t>Н(</w:t>
            </w:r>
            <w:proofErr w:type="gramEnd"/>
            <w:r w:rsidRPr="00BC36EA">
              <w:rPr>
                <w:color w:val="000000"/>
                <w:sz w:val="24"/>
                <w:szCs w:val="24"/>
                <w:lang w:eastAsia="ru-RU"/>
              </w:rPr>
              <w:t>ч)ОУ ВПО ИСТЭк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Меликян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Каролина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Захаровна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Мороз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ФГОУ КПКУ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Новопашин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Станиславович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Обыденнова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Екатерина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Панченко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Петросян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Нельсонович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Полещук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Рогачёва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Алёна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Рязанова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Самир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Фаим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Ахмад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Дайна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Силантьева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Ушаков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Фефелова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Христофоров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Чёрная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Юлия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Черноног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Чернышевская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Шебеко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Шелудько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Шенда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Шкловская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Школовская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Мажуло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Нищета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Ульяна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Дубинец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Крыловской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Крыловской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Сторчак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Яковлевна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Крыловской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Выдошенко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Данилова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Германовна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Доценко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Вероника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Валерьевна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Зотов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Германович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Корниенко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Валерьевна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Мельник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Кирилловна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гимназия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Подгорнов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Вадимович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Поддубровский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гимназия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Сейтумеров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Рустемович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Смеловский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Фомина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Элона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Швачко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Яблуновская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Бреднева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Гостева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Григорян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Альвина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Арменовна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Зайцев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Залюбовская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Заманова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Эльмира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Эльхановна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Кокора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Куганова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Мирошникова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Нурыев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Рустам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Рафикович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Пастухов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Сизов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Старовойтова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Турдиева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Алишеровна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Фёдорова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Шкуренко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Андриенко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Большедворская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Егоровна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Ивашкина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 Калугин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 Андрей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Кирпилянская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Луптакова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Малахова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Матаков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 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 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Митрофанова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Снежана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Непомнящая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Евгений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Пунда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Рочегова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Германовна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Сурнина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Чолокьян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Руслан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Артурович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Шатерников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Благой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МОАУ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Еременко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№10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Лабинский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Луценко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Эдиковна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Потапенко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Птухина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Слащева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МОАУ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Тамазян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Самсоновна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Лабинский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Хачатурян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Сатеник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Оганесовна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Лабинский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Хуснутдинова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Лабинский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Шинкаренко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Лабинский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Кияшко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Лавриненко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Лысенко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Стадник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Филипченко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Шуливетрова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Безпятая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Белевцова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№10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Замаруева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Надежда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Засядько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Михаил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Коваленко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№28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Комиссарова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№29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Крикунова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Платонова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Александра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Фенёв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Семён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Айвазян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Аладьев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Багуцкая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Баранюк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Федоровна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Дмитриева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Георгиевна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Новокубанский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Зайцева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Заяц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Иванова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Кириленко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Коробкова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Лодина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МОБУСОШ № 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Мартыненко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МОБУСОШ № 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Никитенко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Саакян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Лерниковна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Симанчева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Стельмах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Тавадян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Трошина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Цыган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МОБУСОШ № 15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Швецова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МОАУСОШ № 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Акимов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Головань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вячеславовона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Дьяченко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Закусилова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Любовь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Клесова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Компанец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Малецкая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Морозов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Ряднов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Азарова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Артуровна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МТЛ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Аравин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Безменова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Антоновна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Бондарь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Бурмак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Гимназия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Гибало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Головина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Гимназия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Громова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гимназия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Климюк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НОУ НПЛ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Кушнир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МТЛ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Машков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Григорий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Погорелова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Мирославовна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Погосьян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Самвелович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Романова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МТЛ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Симоновский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Строганова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Шпильберг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МОУ МТЛ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Антонян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Семенович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Отрадненский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Белоцкая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Гострая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Гуркова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Жданова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Федорова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Борискин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Головащенко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ООШ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Головко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ООШ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Грузда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Помичук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Четверин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ГБОУ ПАККК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Браженко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Вальтер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Колядникова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Лемешко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Машицына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Эллина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Шульга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Богдан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Бабарин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Богдан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Анатольевич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Булатецкая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Владимировна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Дубинская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Романовна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Мясоедова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Несходимова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Окунева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Сокол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лицей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Тонунц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Луиза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Аркадьевна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Червонная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Руслановна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Ахметова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Айратовна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Баранов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МОАУ гимназия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Васильцова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МОБУ лицей №95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Газарьянц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Гвоздик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Вениамин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НОУ гимназия "Школа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Деканосидзе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Заговна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 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Демиденко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Драган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НОУ гимназия "Школа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Кареева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Касай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НОУ гимназия "Школа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Клименко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Семен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Ключникова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№23, ЦТРиГО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Кокоуров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Колобова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МОБУ СОШ 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Косьяненко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Анжелика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Агучевна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 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Крудова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Кудашкина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МОБУ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Лагуновская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Джульетта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 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Летникова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Мередова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Меретовна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Милых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Набиулина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Аделина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Альбертовна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Обоскалова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Зоя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Обухов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Станиславович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Пахтанова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Писоцкий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Плутов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Полежаева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 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Полещук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Разина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Рид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Рудакова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Лидия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Рябиевская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МОАУ гимназия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Саакян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Тигран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Сасунович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Скараходова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МОАУ гимназия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Стояновски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Даниэль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Раде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НОУ гимназия "Школа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Сураев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Теличко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Токарева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Полина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СОШ №76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Усольцева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Иллариона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Фролов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МОБУ СОШ 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Хорольский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 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Чечулина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лицей №95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Чолакян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Грачевна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МОБУ гимназия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Шустова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НОУ гимназия "Школа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НОУ гимназия "Школа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Бабий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Коломоец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Сумский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Штомпель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Байнякшина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BC36EA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BC36EA">
              <w:rPr>
                <w:color w:val="000000"/>
                <w:sz w:val="24"/>
                <w:szCs w:val="24"/>
                <w:lang w:eastAsia="ru-RU"/>
              </w:rPr>
              <w:t>ОШ № 10»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Герасиди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BC36EA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BC36EA">
              <w:rPr>
                <w:color w:val="000000"/>
                <w:sz w:val="24"/>
                <w:szCs w:val="24"/>
                <w:lang w:eastAsia="ru-RU"/>
              </w:rPr>
              <w:t>ОШ № 6»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Дейкина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BC36EA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BC36EA">
              <w:rPr>
                <w:color w:val="000000"/>
                <w:sz w:val="24"/>
                <w:szCs w:val="24"/>
                <w:lang w:eastAsia="ru-RU"/>
              </w:rPr>
              <w:t>ОШ № 14»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Емельянова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</w:t>
            </w:r>
            <w:proofErr w:type="gramStart"/>
            <w:r w:rsidRPr="00BC36EA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BC36EA">
              <w:rPr>
                <w:color w:val="000000"/>
                <w:sz w:val="24"/>
                <w:szCs w:val="24"/>
                <w:lang w:eastAsia="ru-RU"/>
              </w:rPr>
              <w:t>ОШ № 2»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Ковтун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"СОШ №1"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Непомнящая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"СОШ №5"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Рамша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Германовна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"СОШ №2"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Шабанова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"СОШ №2"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Шевченко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BC36EA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BC36EA">
              <w:rPr>
                <w:color w:val="000000"/>
                <w:sz w:val="24"/>
                <w:szCs w:val="24"/>
                <w:lang w:eastAsia="ru-RU"/>
              </w:rPr>
              <w:t>ОШ № 7»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Кобозева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Сотникова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Абдулаева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Анжелика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Богданенко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Бурко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Гарькуша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Гудько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Магай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Попсуевич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Ткаченко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Аношенко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Юлиана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Антифеева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Екатерина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Олеговна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Балабаева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Виноградова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 18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Гредусова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Долгов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Исаева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Кафтанов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Александрович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Кондакова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Кочубей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Крутько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 34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Купина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 7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Михайличенко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Моисеева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Полина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Игоревна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Оголев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Пимякова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Полывянный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Прошунина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Екатерина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Романовна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Саидова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Магомед-Загидовна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 33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Самойленко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Юлия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 Владимировна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 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Сирипниченко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 Радомир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Спиридонов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Суханова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Фисак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гимназия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Цыганеш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 Алина </w:t>
            </w:r>
            <w:proofErr w:type="gramStart"/>
            <w:r w:rsidRPr="00BC36EA">
              <w:rPr>
                <w:color w:val="000000"/>
                <w:sz w:val="24"/>
                <w:szCs w:val="24"/>
                <w:lang w:eastAsia="ru-RU"/>
              </w:rPr>
              <w:t>Алина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Яценко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Владимировна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BC36EA">
              <w:rPr>
                <w:sz w:val="24"/>
                <w:szCs w:val="24"/>
                <w:lang w:eastAsia="ru-RU"/>
              </w:rPr>
              <w:t>Басс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Янина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Бурмистров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Забиран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Ильичёва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Калиниченко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Коваленко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Антонина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Мирошниченко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Перекрестова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Свечкарева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Изабелла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Размиковна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Сиденко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Смольникова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Альбина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Тюрина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Оксана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Эренценовна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Хазарова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Элеонора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МБОУ 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BC36EA">
              <w:rPr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Антюшина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Успенский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Тайибов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Русланович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Успенский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Чечина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Успенский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 Аветисян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Сабрина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Драчева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Ермакова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Инна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Дмитриевна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Иванов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Лебедева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Лилия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Пекшов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Дмитрий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Последова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Проскудина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МБОУ СОШ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Санина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Сапожков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 xml:space="preserve">Чернова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Воронкина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Клочко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МАОУ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2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Ярмак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36E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BC36EA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основам безопасности жизнедеятельности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Билибов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Галушко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Заворин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Иванникова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Тищенко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Ефремова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Афина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Макарчук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Морозов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Казимова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Милена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Назимовна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МБОУ-СОШ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Редько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МБОУ-СОШ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sz w:val="24"/>
                <w:szCs w:val="24"/>
              </w:rPr>
            </w:pPr>
            <w:r w:rsidRPr="00C47589">
              <w:rPr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Шкуро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sz w:val="24"/>
                <w:szCs w:val="24"/>
              </w:rPr>
            </w:pPr>
            <w:r w:rsidRPr="00C47589">
              <w:rPr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Кирпо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Ирина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Макуха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Карина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Пасечник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Федорова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Чубукина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Афанасьева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СОШ№8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Бовель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Эмилия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Ведерникова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Демина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СОШ№12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Исакова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Клюкина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Пилипенко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Валерьевна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Чайковская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СОШ№8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Батталов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Ренат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Радикович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Жижка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МОУ СОШ 21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Караташов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КККК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Якименко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КККК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Бреусова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Гармаш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Пеньевской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Агеев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МОАУ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Белик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СОШ№18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Борисов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СОШ№18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Крутофал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Глеб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Кузим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Федоровна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Савельева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Воеводин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Закаткин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Закаткин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Кочарян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Лолита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Телятникова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Ольга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Фабрая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Абакумов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Агеев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Аникина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Барсуков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Елисей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Башкиров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Билян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Ваникович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Газоян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Гариковна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Зигора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ГБОУ КШИ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Курбатова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Лучанинов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Молодцова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Острецов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Полежаев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Полежаев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Примаков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Скрипка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Тимошенко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ГБОУ КШИ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Финогеева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Чупретов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ГБОУ КШИ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Громов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Дегтярёв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Дробатюк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Семак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Григорьевна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Федюшина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Лисейцев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МОБУ СОШ№16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Проскура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Валерия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Дорохов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МОБУСОШ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Мягков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МОБУСОШ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Подскребаев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НККК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ГБОУ НККК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Леженников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Тарас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Приморско </w:t>
            </w:r>
            <w:proofErr w:type="gramStart"/>
            <w:r w:rsidRPr="00C47589">
              <w:rPr>
                <w:color w:val="000000"/>
                <w:sz w:val="24"/>
                <w:szCs w:val="24"/>
              </w:rPr>
              <w:t>-А</w:t>
            </w:r>
            <w:proofErr w:type="gramEnd"/>
            <w:r w:rsidRPr="00C47589">
              <w:rPr>
                <w:color w:val="000000"/>
                <w:sz w:val="24"/>
                <w:szCs w:val="24"/>
              </w:rPr>
              <w:t>хтарский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Бобровский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Бож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Колдани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Аркадий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Хаймин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Коровянский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Славянский районр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Дзюба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МБОУСОШ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Лихоузов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ООШ № 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Прибежищий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ООШ № 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Кузьминова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 xml:space="preserve">МБОУ СОШ №3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Гарькавая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Круть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Мищенко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Рыбалкин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Рыбалкин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3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Филипенко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47589" w:rsidRDefault="002A751E" w:rsidP="002A751E">
            <w:pPr>
              <w:rPr>
                <w:color w:val="000000"/>
                <w:sz w:val="24"/>
                <w:szCs w:val="24"/>
              </w:rPr>
            </w:pPr>
            <w:r w:rsidRPr="00C47589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Default="002A751E" w:rsidP="002A751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2A751E" w:rsidRPr="00A414C2" w:rsidRDefault="002A751E" w:rsidP="002A751E">
      <w:pPr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праву: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Анукович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Грекова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Егоркин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Исаханян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Лорена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Вачагановна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Петровская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Шевченко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Иннокентий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Балта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Оганесян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Нане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Горовна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"Аврора"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Сергеева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Блажко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Рената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Альбертовна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Будаев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МБОУГ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Воронова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Дементьевна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Лебедева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Таисия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Лукьянченко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Матулян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МБОУГ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Перевера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МБОУГ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Столярова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Хемчян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Гриша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Левонович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Черняева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Чоба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 xml:space="preserve">Александров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Алекян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Анушаван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Сейранович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МБОУ-СОШ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Андрева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МАОУ-СОШ 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Атоян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Егине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Гургеновна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МАОУ-СОШ 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 xml:space="preserve">Бахарева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Васильева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 xml:space="preserve">МАОУ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Гавриш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МАОУ-СОШ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Кабиров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Руслан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Ренатович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Казачкова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Казачкова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Кулишова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Латкина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 xml:space="preserve">МАОУ-СОШ №11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Литвинова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Лопина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Эльвина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Марушин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Эдуардович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МБОУ-СОШ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Нанаков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 xml:space="preserve">Николаева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МБОУ-СОШ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Новикова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Сапелкина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Ангелига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Сотникова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Ткаченко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Харченко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МБОУ-СОШ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Хачатурова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Шагинян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Сумбатовна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 xml:space="preserve">МАОУ-СОШ №11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Дроздов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Зимина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Ковальчук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Кузьменко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Лидия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Семидотская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Сорокин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Фукрсов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Шевляк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Багнюков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Данила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Андреевич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Галатова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Белореченский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Демченко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Каймаразова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Каймаразовна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Копаева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Ревва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Тараненко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Адоевцев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Баранова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Воробьева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Гвоздарева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Виктория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МОУСОШ№6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Дудка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Заколодежная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МАОУСОШ№1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Легкий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Скакун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Ткач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Учайкина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Ушакова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Афанасьева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Белякова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Василиади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Василий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Калякина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Коломина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Колпакова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Маршиновский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Миронова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Савина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Надежда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Ситников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Тимофеева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Шаймарданова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Фания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Фаниловна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Шамаева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Шашин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Югай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Авдоян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Тамара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Амаровна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Акимова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Богданов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Богомолова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Болдырев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Выскребец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Задойный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Колесникова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Алёна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Лебедь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Лунёва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Лях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Митибаева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Недосекина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Нижник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Одинцова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Прядкина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Пугачев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B495E">
              <w:rPr>
                <w:color w:val="000000"/>
                <w:sz w:val="24"/>
                <w:szCs w:val="24"/>
                <w:lang w:eastAsia="ru-RU"/>
              </w:rPr>
              <w:t>Ромах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Салтыкова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Синявская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Стрельникова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Телелюхина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Хабибулина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Холодцова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Хробостова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Якубовская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Аристова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Бакунина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БОУ СОШ №35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Воля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Соловарь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БОУ СОШ №35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Хадж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Гасубовна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Чупрына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Яцкова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БОУ СОШ №29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Мамай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Соколова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МБОО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Сулимова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МБОО лицей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Арутюнова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Амалия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Белич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лицей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Василенко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Володина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Герман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Долгошеева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Ипатова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Козырева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лицей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Мясоедов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Рудаков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Борисова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Воронцова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Диана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Каневской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Гуляева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Дударева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Стороженко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МОАУ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Кореновский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Кравцова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Кузьминов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Семенова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Чекалова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СОШ№39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Бедный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Евгений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Игоревич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гимназия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Бруяка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Герасимова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Донина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Луиза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гимназия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Камалян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Аида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Арменовна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Коворотная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Лавров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Сергей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Александрович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гимназия № 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Маркелов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Глеб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Марценюк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лицей № 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Никитин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МОУ гимназия № 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Петренко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Максимович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Сохт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Русудана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Аскеровна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Ушаков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лицей № 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Христофоров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гимназия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Выдошенко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Екатерина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Данилова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Германовна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Немиря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Сейтумеров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Рустемович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Фомина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Элона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Чернякович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Шаныгина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Людмила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Швачко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Яблуновская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Галюк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Гостева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Григорян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Альвина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Арменовна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Кавун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Карамушка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Ломакина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Мирошникова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Северинов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Старовойтова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Фёдорова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Шкуренко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Абдраманова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Расимовна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Амельченко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Мизсайловна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Ашуралиева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Гюльяна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Магомедрасуловна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 МБОУ СОШ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Белькова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Беспалов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Заерко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Калугин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Канаева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Клименко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Лозицкая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Елена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Луптакова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Малахова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Матаков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Мещерякова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Элизабет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Подлесная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Рыбалка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Семак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Григорьевна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Трубицина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Чолькоян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Руслан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Артурович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Шахов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Асланьянц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Левоновна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Ильенко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 СОШ №3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Критинина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Эдиковна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Потапенко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Сигидина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Альбина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 СОШ №4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Слащева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Стегний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 СОШ №9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Хачатурян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Сатеник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Оганесовна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 СОШ №11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Водянова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МАОУ СОШ №20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Жудиков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№30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Крикунова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Фенёв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Семён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Шагалова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№29 </w:t>
            </w:r>
          </w:p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пос.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495E">
              <w:rPr>
                <w:color w:val="000000"/>
                <w:sz w:val="24"/>
                <w:szCs w:val="24"/>
                <w:lang w:eastAsia="ru-RU"/>
              </w:rPr>
              <w:t>Мостовского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Шагинова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№29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Шерстнёва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№16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Аладьев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Баранюк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Федоровна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Георгиевна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Зайцева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Заяц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Иванова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Корниенко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Краснова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Лежнева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МОБУСОШ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Симанчева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Тавадян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Шнатко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Акомов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Евсютин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Кирьякова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B495E">
              <w:rPr>
                <w:color w:val="000000"/>
                <w:sz w:val="24"/>
                <w:szCs w:val="24"/>
                <w:lang w:eastAsia="ru-RU"/>
              </w:rPr>
              <w:t>Фень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Новопокровский район 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Гинатулина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Плошник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СОШ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Шпильберг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МТЛ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Амбарян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Арменовна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Отрадненский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Баных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МБОУСОШ№1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Отрадненский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Серобян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 Вартановна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МБОУСОШ№16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Отрадненский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Шврнева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Отрадненский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Примормко-Ахтарский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Добрынина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Софья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Приморско-Ахтарский </w:t>
            </w:r>
            <w:r>
              <w:rPr>
                <w:color w:val="000000"/>
                <w:sz w:val="24"/>
                <w:szCs w:val="24"/>
                <w:lang w:eastAsia="ru-RU"/>
              </w:rPr>
              <w:t>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Вальтер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Колядникова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Сухорукова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Братчик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Булатецкая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Владимировна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Заволока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Медведева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Руслановна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Мясоедова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Терехов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Хорев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Акопян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Амбарцумович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Арсенович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Славишаевич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Максимович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Быстревская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гимназимя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Вракина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лицей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Гвоздик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Вениамин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НОУ гимназия "ШБ"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Головятинская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Горбатых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Григорович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Данильченко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Деканосидзе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Зазавна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Денисова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Джигиль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Доморат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гимназимя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Драган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Еремеева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Кирилловна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НОУ гимназия "ШБ"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Завялец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Сильверстович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Захарова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Касай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НОУ гимназия "ШБ"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Анжелика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Агучевна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Круглова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гимназии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Ломоносова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Макарова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Мальцев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Оганян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Артёмовна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гимназимя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Онопко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Лаура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Папуша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лицей №95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Пахтанова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лицей №59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Пискунов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Иван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 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Плотников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Захар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лицей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Самарчева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Скороходов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МОАУ гимназия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Скороходова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МОАУ гимназия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Спицына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СОШ №24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Тамбовцев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Четлахиди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Семёнович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МОБУ гимназия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Шумков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НОУ гимназия "ШБ"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Шустова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sz w:val="24"/>
                <w:szCs w:val="24"/>
                <w:lang w:eastAsia="ru-RU"/>
              </w:rPr>
            </w:pPr>
            <w:r w:rsidRPr="001B495E">
              <w:rPr>
                <w:sz w:val="24"/>
                <w:szCs w:val="24"/>
                <w:lang w:eastAsia="ru-RU"/>
              </w:rPr>
              <w:t>НОУ гимназия "ШБ"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Бессарабова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Волгина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Жукова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Крикун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Кушнеров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Шевлюга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Байнякшина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1B495E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1B495E">
              <w:rPr>
                <w:color w:val="000000"/>
                <w:sz w:val="24"/>
                <w:szCs w:val="24"/>
                <w:lang w:eastAsia="ru-RU"/>
              </w:rPr>
              <w:t>ОШ № 10»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Бородинова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"СОШ №5"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"СОШ №5"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Кононец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1B495E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1B495E">
              <w:rPr>
                <w:color w:val="000000"/>
                <w:sz w:val="24"/>
                <w:szCs w:val="24"/>
                <w:lang w:eastAsia="ru-RU"/>
              </w:rPr>
              <w:t>ОШ № 10»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Корецкая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1B495E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1B495E">
              <w:rPr>
                <w:color w:val="000000"/>
                <w:sz w:val="24"/>
                <w:szCs w:val="24"/>
                <w:lang w:eastAsia="ru-RU"/>
              </w:rPr>
              <w:t>ОШ №3»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Рамша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Германовна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"СОШ №2"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Чернова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1B495E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1B495E">
              <w:rPr>
                <w:color w:val="000000"/>
                <w:sz w:val="24"/>
                <w:szCs w:val="24"/>
                <w:lang w:eastAsia="ru-RU"/>
              </w:rPr>
              <w:t>ОШ № 9»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</w:t>
            </w:r>
            <w:proofErr w:type="gramStart"/>
            <w:r w:rsidRPr="001B495E">
              <w:rPr>
                <w:color w:val="000000"/>
                <w:sz w:val="24"/>
                <w:szCs w:val="24"/>
                <w:lang w:eastAsia="ru-RU"/>
              </w:rPr>
              <w:t>«С</w:t>
            </w:r>
            <w:proofErr w:type="gramEnd"/>
            <w:r w:rsidRPr="001B495E">
              <w:rPr>
                <w:color w:val="000000"/>
                <w:sz w:val="24"/>
                <w:szCs w:val="24"/>
                <w:lang w:eastAsia="ru-RU"/>
              </w:rPr>
              <w:t>ОШ №3»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Варавина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Водопшин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Губская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Евсеев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Ковисова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Кохан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Тихая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Хлудова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Чухно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Темрюкский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Бурко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Гоман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Карпухина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Магай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Олейников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Резинкина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Гринь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Алексеевна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Данилян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Кекшина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 18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Панченко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 34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Самойленко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Юлия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Слюсаренко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МБОУ СОШ № 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Мирошниченко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Нерсесян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Муразовна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Радионова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Тешева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Венгер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Русланович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Мальцев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Саливон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Багрянцева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Баранова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 xml:space="preserve">Близнюк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Борсук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Бусыгина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Вивчарь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Данилянц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Довбня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Кабирова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Кваша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Мальцева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Михайленко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Мосная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Рахамилова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Наина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Рыбченко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Самарукова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Анжелика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Сюсюкало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Цокур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Алеся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  <w:tr w:rsidR="002A751E" w:rsidRPr="001B495E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B495E" w:rsidRDefault="002A751E" w:rsidP="00C02D7A">
            <w:pPr>
              <w:widowControl w:val="0"/>
              <w:numPr>
                <w:ilvl w:val="0"/>
                <w:numId w:val="1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Чаленко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B495E" w:rsidRDefault="002A751E" w:rsidP="002A751E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B495E">
              <w:rPr>
                <w:color w:val="000000"/>
                <w:sz w:val="24"/>
                <w:szCs w:val="24"/>
                <w:lang w:eastAsia="ru-RU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widowControl w:val="0"/>
        <w:jc w:val="both"/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русскому языку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Бейхчан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Грекова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Дегтярева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Ярослава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Исаханян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Лорена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Вачагановна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Исаханян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Мариама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Вачагановна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Кобцева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Лузан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Лунина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Остапенко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Карабонова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"Аврора"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Козлова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Мазанко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Паршукова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"Аврора"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Потоцкая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гимназия "Аврора"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Пугач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"Эврика"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Рахаева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"Аврора"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Смирнова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Станиславовна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Гаспарян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Армануш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Ашотовна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Денченко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 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Кудрявцева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Малярова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Михайлец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 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Хемчян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Гриша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Левонович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Черняева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Адамчик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Тамара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ЧОУ-СОШ "Новый путь"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Айдаева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Амина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Тимирлановна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МАОУ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Бахарева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Бебешко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ЧОУ-СОШ "Новый путь"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Габриелян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Тамара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Торгомовна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Жилкина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Зволинская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МАОУ-СОШ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 xml:space="preserve">Латий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Ольга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Мирзаханян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Грайровна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МАОУ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Мордасова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Ульяна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Нечаева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МАОУ-СОШ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№7 имени Г.К. Жукова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Половая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МАОУ-СОШ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Сотникова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Тарасова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Филимонова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</w:t>
            </w:r>
            <w:proofErr w:type="gramStart"/>
            <w:r w:rsidRPr="003F765D">
              <w:rPr>
                <w:color w:val="000000"/>
                <w:sz w:val="24"/>
                <w:szCs w:val="24"/>
              </w:rPr>
              <w:t>У-</w:t>
            </w:r>
            <w:proofErr w:type="gramEnd"/>
            <w:r w:rsidRPr="003F765D">
              <w:rPr>
                <w:color w:val="000000"/>
                <w:sz w:val="24"/>
                <w:szCs w:val="24"/>
              </w:rPr>
              <w:t xml:space="preserve">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Черевкова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Щедрина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Яковенко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Зимина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Белоглинский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Ковальчук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Белоглинский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Чубукина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Шевляк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Вайлёнис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Кандакова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Кирпанёва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Кирпо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Комиссаров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Коробченко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Лесовая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Майфат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Торопко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Усманов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Ойбекович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Чалченко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Шматова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Виталия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Каймаразова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Каймаразовна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Копаева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Лим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Кальчевская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Барсукова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Сергевана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Воронцов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Деревенец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Зрячих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Крыленко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Менчик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Момотова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Поддубная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Ситников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Таирова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Рамильевна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Павлова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Гончаров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Скрябина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Бабичева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БОУ СОШ №30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Ефременко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Магомедова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Новошинцева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Свиридонова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БОУ СОШ №34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Сопильняк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Тяпченко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БОУ СОШ №29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БОУ СОШ №29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Фудя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Чупрына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Андомина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МБОО лицей № 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Бриль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Елизавета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МБОО лицей № 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Голодникова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МБОО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Громовенко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Дарья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Гуща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МБОО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Евсеева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МОУ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Кеня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МБОО лицей № 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Коробкова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Тимуровна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Крутоголовая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Владислава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МБОО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Низоля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Папанина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Александра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МБОО СОШ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Пересыпкина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МБОО СОШ№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Дибольский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Подрез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МАОУ лицей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Сависько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Тамбовцева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Щербань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лицей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Близнюк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МАОУ-СОШ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Калининский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Барабаш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Киденко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Компаниец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Криворучко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"Гимназия"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Мусалитина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Плахова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Пономаренко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Рапота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Фамутдинова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Ильсуяр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Булатовна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"Гимназия"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Федоренко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Наталия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Игнатенко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Лобова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МОБУ СОШ №20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Мещерякова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Шармак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Драган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Комарова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Кузнецова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Матяш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Миренкова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Петанян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Гагиковна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Побожая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Савельева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Телега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Шумилова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Любовь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ООШ №32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Щербак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Агурина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Амбарцумян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Амбарцумовна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Артеменкова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Багунц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Вардановна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Безейда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Бекрешева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Владимировна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Белоногов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НОУ лицей ИСТЭк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Болдова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Валерия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лицей № 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Брикун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Брыкина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гимназия №92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Буханец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гимназия 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Ваньян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Тигран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Ванюкова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Гатаева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Марина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Бондовна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Гребенщикова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Данилюк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Дарбинян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Артуровна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Демиденко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Егорова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Елагина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Звягинцева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Злобин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Ибрагимова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Исянова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Ринатовна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Йылмаз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Халил Ибрахимовна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Калашникова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Касатиков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Стефан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Кирячек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Колесникова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Джемсовна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ЧОУ гимназия «Эрудит»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Коробейникова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Лунева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Мамелова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Мациевская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Медведева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Сабина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Мисакьян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Стелла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Мисаковна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гимназия №92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Мисько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Мифтахова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Панкратова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Самойлюкова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Слатвинская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Смирнова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Стариков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Тарасова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Альбертовна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Терещенко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Герман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Тимохина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Сейтбековна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НЧОУ СОШ «КМШ»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Тухто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 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Усольцев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Уткина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Чайка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Чернышевская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лицей №48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Шевчук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Анпилогова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Арсенова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Юлиана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Белая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 xml:space="preserve">Влада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 xml:space="preserve">Анатольевна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ООШ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Белая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Белозерцева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Надежда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Доценко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Зажигина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Козулина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Ласкова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Мельник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Кирилловна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Мищенко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Дарина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Пищулин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ООШ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Порфириади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Ева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 xml:space="preserve">Ремизова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Рогаль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 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 xml:space="preserve">Родикова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Толстых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Фомина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Элона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Хаврова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Богуш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Булавинова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Эльвира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Душкин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Заманова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Эльмира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Эльхановна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Зимина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Казанкина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Лидия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Карпухина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Корнилова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Куганова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Кулькова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МАОУ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Малеваная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Николаева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Фавстрицкая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Чунихин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Шишкина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Шорохова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Щербанёва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 xml:space="preserve">Антипова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ООШ №32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Джалалова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Феруза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Рашидовна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Кирилловых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Лобынцева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Пономаренко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Пунда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Рочегова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Германовна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Саввина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Герасимова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МОБУ СОШ №4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Киселёва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МОБУ СОШ №21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Цурихина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МОБУ СОШ №6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Кияшко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Новосёлова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Санидова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Шихова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Водогреева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№7 ст</w:t>
            </w:r>
            <w:proofErr w:type="gramStart"/>
            <w:r w:rsidRPr="003F765D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3F765D">
              <w:rPr>
                <w:color w:val="000000"/>
                <w:sz w:val="24"/>
                <w:szCs w:val="24"/>
              </w:rPr>
              <w:t>ереправной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Калмыкова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Крикунова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СОШ №5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Шагинова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СОШ №29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Дмитриева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МОБУСОШ 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Зайцева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МОБУГ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Посохов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Симанчева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МОБУГ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Балаба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Жигулина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Клесова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Красникова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proofErr w:type="gramStart"/>
            <w:r w:rsidRPr="003F765D">
              <w:rPr>
                <w:color w:val="000000"/>
                <w:sz w:val="24"/>
                <w:szCs w:val="24"/>
              </w:rPr>
              <w:t>Фень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Азарова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Артуровна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МТЛ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Балык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Баль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СОШ № 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Басал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Алмира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КШИ «Навигацкая школа»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Иванчикова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Гимназия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Кооп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Кулешова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Лысакова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Мазанович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Гимназия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Муждабаева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Эмине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НПЛ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Мухтарова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Гимназия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Османова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Гимназия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Тепина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Гимназия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Шафоростова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Гимназия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Шевченко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КШИ «Навигацкая школа»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Белик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Гострая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Марченко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Дмитрий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Приморско-Ахтасркий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Новоселова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Уфимцева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Шитикова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Ерж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Иванова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Лемешко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Миколаевская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Науменко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Пилипенко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Горба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Даниловская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Виктория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Изам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Катрич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Сокол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Дарья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Трунина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Чабанец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Вершинина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sz w:val="24"/>
                <w:szCs w:val="24"/>
              </w:rPr>
            </w:pPr>
            <w:r w:rsidRPr="003F765D">
              <w:rPr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СОШ№25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Выскуб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СОШ№4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Годлевская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СОШ№26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Горбенко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лицей№22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Горелова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Драган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Зубец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Ильичева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Кареева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СОШ 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Касай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Кокшарова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гимназия.№5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Крюкова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Литвиненко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Матыченко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лицей№95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Махмудова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Микитанова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гимназия.№5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Мирошникова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гимназия №6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Носихин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Дмитрий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гимназия №76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Пахтанова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лицей№59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Писоцкий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лицей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Разина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гимназия №76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Рогожина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Чесноков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гимназия.№1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Чилингарян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Арменович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Самарчева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Богатырева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Гордиенко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Журавлева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Крикун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Дейкина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</w:t>
            </w:r>
            <w:proofErr w:type="gramStart"/>
            <w:r w:rsidRPr="003F765D">
              <w:rPr>
                <w:color w:val="000000"/>
                <w:sz w:val="24"/>
                <w:szCs w:val="24"/>
              </w:rPr>
              <w:t>«С</w:t>
            </w:r>
            <w:proofErr w:type="gramEnd"/>
            <w:r w:rsidRPr="003F765D">
              <w:rPr>
                <w:color w:val="000000"/>
                <w:sz w:val="24"/>
                <w:szCs w:val="24"/>
              </w:rPr>
              <w:t>ОШ №14»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Бакаев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Блинникова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Водопшин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bCs/>
                <w:sz w:val="24"/>
                <w:szCs w:val="24"/>
              </w:rPr>
            </w:pPr>
            <w:r w:rsidRPr="003F765D">
              <w:rPr>
                <w:bCs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Гресс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Коваль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Макарова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Романова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Сюмак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Хлудова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Чичуа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Анзоровна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Елисавета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Головкова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Грицай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Дмитриева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Кравец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Овчинникова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Федчун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Бабаева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Балабаева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Горошко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Девицкий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Вениамин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Инячина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Кузьминова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Моряхин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Кочегаров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Нурлиева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Тершукова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Шаронова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Шилина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Владиславовна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Шульженко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Аветисян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Сабрина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Усть-Лабинскиий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Власова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Лидия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Ильинична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Усть-Лабинскиий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Герк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Анжелика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Усть-Лабинскиий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Лебедева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Усть-Лабинскиий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Пигунова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Эвелина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Усть-Лабинскиий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Саливон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Дарья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Игоревна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Усть-Лабинскиий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 xml:space="preserve">Сушко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Усть-Лабинскиий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Югай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Усть-Лабинскиий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5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Юнг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F76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3F76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технологии: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Катанчиев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Борис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Щербина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Абрамян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Самвелович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Артамонов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Леонид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Морозова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Анфиса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Порецкая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СОШ№9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Плутова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МАОУЛ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Телепня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Григорьевна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МАОУЛ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Айдаева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Амина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Тимирлановна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МАОУ СОШ № 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Аскарян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Баркова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МАОУ-СОШ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Гусаркова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Ольга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МБОУ–СОШ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Давидян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София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Владимировна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МБОУ–СОШ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Кутенко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МАОУ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Паланевич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МАОУ СОШ №7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Скороходова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МАОУ СОШ № 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Чилочь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Вадимовна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МБОУ–СОШ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Солодовников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СОШ№ 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Черепанова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Гусаров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Андреев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Савранов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Александр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Накоркешко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Довгалев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Савельева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Феликсовна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Текучев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tabs>
                <w:tab w:val="right" w:pos="2052"/>
              </w:tabs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Бурмистров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Гавря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Пашко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Владислав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Пономаренко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Пономаренко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Щегловая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Сабайдаш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85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Баев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Давид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Крыловской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Чебуракова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Крыловский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Никоненко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Кукса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Виталий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Семистрок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Гимназия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Рой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Закроиц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Лехова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Анисимова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Вершинина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Войсковая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Годун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Клышникова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Лисак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МБОУСОШ№4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Тычинина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Владислава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Геннадиевна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Упырь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Чертыковцев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Артём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МБОУСОШ№1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Барабашина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Готовец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Зверева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Зикий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Лысогоров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Шевченко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Дарья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Шпак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МБОУ СОШ № 34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Василенко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Лобойко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 xml:space="preserve">Сергей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МАОУ СОШ 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6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Мыслявцева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826A1" w:rsidRDefault="002A751E" w:rsidP="002A751E">
            <w:pPr>
              <w:rPr>
                <w:color w:val="000000"/>
                <w:sz w:val="24"/>
                <w:szCs w:val="24"/>
              </w:rPr>
            </w:pPr>
            <w:r w:rsidRPr="00A826A1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физике: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Демченко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Живлюк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Остапенко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Дементьев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Федор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Каграманян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Кристиана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Калайджан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Аритович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Медведев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Поздняков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Тарасенко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Хемчян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Гриша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Левонович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МБОУСОШ №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Коржов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Пыльцын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Русанова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МБОУ-СОШ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Душило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Кузнецов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Петрович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Белореченский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Момотова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Карапетян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Сатеник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Левоновна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Мартиросян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Каренович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Матвеева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 xml:space="preserve">Янина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БОУСОШ№4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Андомина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МБОО лицей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Вершков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Гальченко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 xml:space="preserve">МБОО лицей № 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Моцейко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r w:rsidRPr="0099577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 xml:space="preserve">МБОО 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 xml:space="preserve">Пигида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r w:rsidRPr="0099577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МБОО гимназия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9577D" w:rsidRDefault="002A751E" w:rsidP="002A751E">
            <w:pPr>
              <w:rPr>
                <w:color w:val="000000"/>
                <w:sz w:val="24"/>
              </w:rPr>
            </w:pPr>
            <w:r w:rsidRPr="0099577D">
              <w:rPr>
                <w:color w:val="000000"/>
                <w:sz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Ротенков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МОУ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9577D" w:rsidRDefault="002A751E" w:rsidP="002A751E">
            <w:pPr>
              <w:rPr>
                <w:sz w:val="24"/>
                <w:szCs w:val="24"/>
              </w:rPr>
            </w:pPr>
            <w:r w:rsidRPr="0099577D">
              <w:rPr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Безрукавая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Болтенкова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лицей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Войлова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Зубченко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№45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Кистерева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Евгениевна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Котвицкий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Янович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Левченко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Ширяев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лицей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Коперский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Юрьевач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Шаркова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МОАУ СОШ № 17 им. К.В.Навальневой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Иванов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Пащук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СОШ №39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Рубцов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СОШ №10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Агурина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гимназия 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Анахин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Георгий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Гольман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Горохов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Дьяченко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Кандельянц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Назар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Ключников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Маратович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Козлинский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Крикоров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Арсенович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гимназия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Паншин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Радченко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гимназия № 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Фарапонов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Фоменко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Циплугин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Чабан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Чумаков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Банченко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Карташев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Попко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Фирстова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Богдан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Штрек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Кондратенко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Бушуев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 xml:space="preserve">МАОУ СОШ №20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Ганзик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МОБУ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Стаценко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Анжелика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МОБУ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Биденко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Вульф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Лицей "Морской технический"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Мазанович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гимназия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Матвиенко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НОУ лицей "Новороссийский политехнический"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Немерюк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Виталий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Лицей "Морской технический"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Черный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"Технико-экономический"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Пономарева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МБОУСОШ№16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Отрадненский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 xml:space="preserve">Михеев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 xml:space="preserve">МАОУ лицея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Васильченко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Касьянова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Поселенов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Проскурин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Сазонов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лицей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Галишникова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МОБУгимн.№76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Елисеев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МОАУ гимн.№8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Куликов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Аркадьевич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МОБУлиц.№59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Онойко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МОБУ лицей 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Оранов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МОБУгимн</w:t>
            </w:r>
            <w:proofErr w:type="gramStart"/>
            <w:r>
              <w:rPr>
                <w:sz w:val="24"/>
                <w:szCs w:val="24"/>
              </w:rPr>
              <w:t>."</w:t>
            </w:r>
            <w:proofErr w:type="gramEnd"/>
            <w:r>
              <w:rPr>
                <w:sz w:val="24"/>
                <w:szCs w:val="24"/>
              </w:rPr>
              <w:t>Шк.б."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Юрков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МОБУ лиц.№22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Ючюнджю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Айше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Файковна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МОБУ СОШ№24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Акишин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Алекскй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СОШ№13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Журавлёв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СОШ№13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Комлевой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СОШ№13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Макарова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Ткачёв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СОШ№13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Юрков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СОШ№13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Казачек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Валериевич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Тимаш</w:t>
            </w:r>
            <w:r w:rsidRPr="00BB742C">
              <w:rPr>
                <w:sz w:val="24"/>
                <w:szCs w:val="24"/>
              </w:rPr>
              <w:t>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Каплиева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СОШ № 34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Чапайкин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Валентин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 xml:space="preserve">МБОУ 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Качановский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Богдан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Суренович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Митринюк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Сверчков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Шадрина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7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Ушаков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jc w:val="center"/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B742C" w:rsidRDefault="002A751E" w:rsidP="002A751E">
            <w:pPr>
              <w:rPr>
                <w:sz w:val="24"/>
                <w:szCs w:val="24"/>
              </w:rPr>
            </w:pPr>
            <w:r w:rsidRPr="00BB742C">
              <w:rPr>
                <w:sz w:val="24"/>
                <w:szCs w:val="24"/>
              </w:rPr>
              <w:t>Усть-Лабинский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физической культуре: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Баширова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Ульяна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Артуровна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Миносманов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Ильяс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Аблякимович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Петренко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Таратута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Балта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Дарья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Зинова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.Васильевна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МБОУ гимназия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Каталупова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Маргарита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Николаевна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Кренделева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Любовь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Дмитриевна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Ледяев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Сергей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Андреевич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Хоролец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Мишенин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Виталий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Голубева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Ботов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Григорий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Бабичева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БОУ СОШ № 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Прадун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Алексей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Валентинович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МБОО СОШ №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Белобородов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Воронина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Глубшева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«Гимназия»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Игнатьева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«Гимназия»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Мищенко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Пономаренко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Сапожников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Степан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Задорожний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Крыловской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Гертер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sz w:val="24"/>
                <w:szCs w:val="24"/>
              </w:rPr>
            </w:pPr>
            <w:r w:rsidRPr="004B4DBF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Слепченко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sz w:val="24"/>
                <w:szCs w:val="24"/>
              </w:rPr>
            </w:pPr>
            <w:r w:rsidRPr="004B4DBF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Гуляева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 Наталья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МОБУ СОШ № 28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Заевская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 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МОБУ СОШ № 28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Касьянова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 Екатерина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МОБУ СОШ № 32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sz w:val="24"/>
                <w:szCs w:val="24"/>
              </w:rPr>
            </w:pPr>
            <w:r w:rsidRPr="004B4DBF">
              <w:rPr>
                <w:sz w:val="24"/>
                <w:szCs w:val="24"/>
              </w:rPr>
              <w:t>Арзуманян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Альберт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Артурович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sz w:val="24"/>
                <w:szCs w:val="24"/>
              </w:rPr>
            </w:pPr>
            <w:r w:rsidRPr="004B4DBF">
              <w:rPr>
                <w:sz w:val="24"/>
                <w:szCs w:val="24"/>
              </w:rPr>
              <w:t xml:space="preserve">Давыденко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sz w:val="24"/>
                <w:szCs w:val="24"/>
              </w:rPr>
            </w:pPr>
            <w:r w:rsidRPr="004B4DBF">
              <w:rPr>
                <w:sz w:val="24"/>
                <w:szCs w:val="24"/>
              </w:rPr>
              <w:t xml:space="preserve">Давыденко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МОБУСОШ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sz w:val="24"/>
                <w:szCs w:val="24"/>
              </w:rPr>
            </w:pPr>
            <w:r w:rsidRPr="004B4DBF">
              <w:rPr>
                <w:sz w:val="24"/>
                <w:szCs w:val="24"/>
              </w:rPr>
              <w:t>Лешик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Петрова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Юлия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Евгеньевна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МОБУГ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sz w:val="24"/>
                <w:szCs w:val="24"/>
              </w:rPr>
            </w:pPr>
            <w:r w:rsidRPr="004B4DBF">
              <w:rPr>
                <w:sz w:val="24"/>
                <w:szCs w:val="24"/>
              </w:rPr>
              <w:t>Сыромятников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МОАУСОШ № 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sz w:val="24"/>
                <w:szCs w:val="24"/>
              </w:rPr>
            </w:pPr>
            <w:r w:rsidRPr="004B4DBF">
              <w:rPr>
                <w:sz w:val="24"/>
                <w:szCs w:val="24"/>
              </w:rPr>
              <w:t xml:space="preserve">Шамирян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Альберт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Варужанович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Беленькова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Доля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Жолобова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Мусатов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Вадимович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Окроев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Давид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Созыкин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4B4DBF">
              <w:rPr>
                <w:color w:val="000000"/>
                <w:sz w:val="24"/>
                <w:szCs w:val="24"/>
              </w:rPr>
              <w:t>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Скосарева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Евгения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МОБУ СОШ №53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Грицун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 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Корниенко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 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Гердт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"СОШ №5"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tabs>
                <w:tab w:val="right" w:pos="2052"/>
              </w:tabs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Омельченко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</w:t>
            </w:r>
            <w:proofErr w:type="gramStart"/>
            <w:r w:rsidRPr="004B4DBF">
              <w:rPr>
                <w:color w:val="000000"/>
                <w:sz w:val="24"/>
                <w:szCs w:val="24"/>
              </w:rPr>
              <w:t>«С</w:t>
            </w:r>
            <w:proofErr w:type="gramEnd"/>
            <w:r w:rsidRPr="004B4DBF">
              <w:rPr>
                <w:color w:val="000000"/>
                <w:sz w:val="24"/>
                <w:szCs w:val="24"/>
              </w:rPr>
              <w:t>ОШ № 3»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Филенко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Руслан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4DBF">
              <w:rPr>
                <w:color w:val="000000"/>
                <w:sz w:val="24"/>
                <w:szCs w:val="24"/>
              </w:rPr>
              <w:t>«СОШ № 3»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Шатова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</w:t>
            </w:r>
            <w:proofErr w:type="gramStart"/>
            <w:r w:rsidRPr="004B4DBF">
              <w:rPr>
                <w:color w:val="000000"/>
                <w:sz w:val="24"/>
                <w:szCs w:val="24"/>
              </w:rPr>
              <w:t>«С</w:t>
            </w:r>
            <w:proofErr w:type="gramEnd"/>
            <w:r w:rsidRPr="004B4DBF">
              <w:rPr>
                <w:color w:val="000000"/>
                <w:sz w:val="24"/>
                <w:szCs w:val="24"/>
              </w:rPr>
              <w:t>ОШ № 5»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Бараник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Голубятников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 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Елышев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Каламай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Анатолий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Корнейчук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Пихтиль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Пономаренко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Кирил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Цебульская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Антонина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Дранишников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Антон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МБОУ гимназия №8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Лепехина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Ангелина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МБОУ гимназия №8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Горянова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Сусь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Тахмазян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Хирина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Степановна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Вартанян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Ваганович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Гудь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Белоброва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Ишкаев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Альбертович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Максименко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Максин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Непрепко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Рожина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 xml:space="preserve">Милена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Рябчук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Марк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8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Терещенко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B4DBF" w:rsidRDefault="002A751E" w:rsidP="002A751E">
            <w:pPr>
              <w:rPr>
                <w:color w:val="000000"/>
                <w:sz w:val="24"/>
                <w:szCs w:val="24"/>
              </w:rPr>
            </w:pPr>
            <w:r w:rsidRPr="004B4DBF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французскому языку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tabs>
                <w:tab w:val="right" w:pos="1733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Левина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Львовна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НЧОУ гимназия  "Росток"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НЧОУ гимназия  "Росток"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Симакова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НЧОУ гимназия  "Росток"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Чипурной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Илья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НЧОУ гимназия  "Росток"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Бубельцова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6048D5">
              <w:rPr>
                <w:bCs/>
                <w:color w:val="000000"/>
                <w:sz w:val="24"/>
                <w:szCs w:val="24"/>
              </w:rPr>
              <w:t xml:space="preserve">Тарасова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Строкач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БОУ СОШ № 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Авраменко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Артёменко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Регина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МАОУ СОШ№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Овсиенко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Андреев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Гайфулина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Эмилевна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Иванова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Милена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Каде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Мадина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Кузьменко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Панова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Решетов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Рязанова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Самойлюкова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Сколотнева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Соколов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Ткаченко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Шык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Адисе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Сулеймановна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Абеленцева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Буцына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Германовна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Головань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Горлова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Антонина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Закусилова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Любовь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Маринская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Валерьвна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Музыкантова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Любовь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Педько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Хрускина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Чехла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Айрапетян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Самвел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Арамович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Анчутина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ЧОУ "Гимназия № 1"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Исычко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Мельник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Магдолина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Сидорова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ЧОУ "Гимназия № 1"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Сухорукова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ЧОУ "Гимназия № 1"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Тарасенко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Алиса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Терников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МБОУ ТЭЛ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Устинская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Сушко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Бакальчук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Бицадзе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Гарашко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Феликс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Ивлева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Илюхина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Станиславовна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Кесов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Георгий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Крапивина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Лидия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Кривой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Артём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Литвиненко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Полина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Минасян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Виолетта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Рубиковна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Осипова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Мэри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Георгиевна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Саакян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Аревик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Самвеловна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Самарчева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Сергеева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Галла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Суховеева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Батраченко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Зубарева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Капинос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Алисия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19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Понтус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Любовь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Валериевна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6048D5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048D5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</w:tbl>
    <w:p w:rsidR="002A751E" w:rsidRPr="00A414C2" w:rsidRDefault="002A751E" w:rsidP="002A751E">
      <w:pPr>
        <w:rPr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химии: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Василенко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МАОУ СОШ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Джамгарова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Робиковна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Качук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МБОУ СОШ № 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Козлов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Анатолий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гимназия "Аврора"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Лоза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Алёна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МБОУ СОШ № 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Писарев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Путинцева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Медведев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Василий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Половая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Михайловна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Ус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МАОУ СОШ № 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Любимова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Синицын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Черных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Антонина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Строкач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БОУ СОШ № 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Климова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МБОО гимназия № 14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Еприкян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Астхик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Григоровна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Калининский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Луценко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Анна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лицей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Савеленко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Всеволод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МОБУСОШ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Баштовая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Гаценко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Звягинцев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sz w:val="24"/>
                <w:szCs w:val="24"/>
              </w:rPr>
              <w:t>МАОУСОШ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Круглов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Майстренко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Осипчук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Оксана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sz w:val="24"/>
                <w:szCs w:val="24"/>
              </w:rPr>
              <w:t>МАОУСОШ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Буали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Ясмин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Абделлилаховна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Грушина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Алина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Геннадьевна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Молчанова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лицей № 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Николаева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Панюта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Рассулов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Тиссин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Александр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НЧОУ «Лицей « ИСТЭК»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Усова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Чифтбаш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Серджан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Хикпетович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НЧОУ "Лицей "ИСТЭК"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51E" w:rsidRPr="00242B69" w:rsidRDefault="002A751E" w:rsidP="002A751E">
            <w:pPr>
              <w:rPr>
                <w:color w:val="000000"/>
                <w:sz w:val="24"/>
                <w:szCs w:val="24"/>
              </w:rPr>
            </w:pPr>
            <w:r w:rsidRPr="00242B6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Варваровский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Гомцянц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Жанна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Антоновна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Крокуль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Ладнюк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Рыбин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Сагоян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Володяевич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Щетинина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sz w:val="24"/>
                <w:szCs w:val="24"/>
              </w:rPr>
              <w:t>МБОУСОШ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Богунова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МАОУСОШ 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Сагайдак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Коханцева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МОБУСОШ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Лабинский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Самохина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МОБУСОШ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Кондратьева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Алевтина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Лях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Петренко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Выдра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МОБУСОШ № 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Хрускина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Баранов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Горбатко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Грибова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Грузда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гимназия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Демерза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лицей "морской технический"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Лобанов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Мазанович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Гимназия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МОАУ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Шестакова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Томасовна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Проскурин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МБОУСОШ № 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Деманов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МОБУ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Елисеев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Кутузова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Любовь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МОБУ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Сурадеев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МОБУ гимназия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Цыгольник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НОУ гимназия "Школа бизнеса"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Бакаев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Корчагина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Мишина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Костенко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Эдуард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Хусаинова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Тамара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Вахавна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Лебедева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jc w:val="both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Ушаков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 xml:space="preserve"> Павел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0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Милогулова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336A80" w:rsidRDefault="002A751E" w:rsidP="002A751E">
            <w:pPr>
              <w:rPr>
                <w:color w:val="000000"/>
                <w:sz w:val="24"/>
                <w:szCs w:val="24"/>
              </w:rPr>
            </w:pPr>
            <w:r w:rsidRPr="00336A80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экономике: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686"/>
        <w:gridCol w:w="3402"/>
      </w:tblGrid>
      <w:tr w:rsidR="002A751E" w:rsidRPr="00D55F92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D55F9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55F9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Павленко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Красюков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Леденева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Стощенко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Тарасов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МБОУСОШ №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Черняева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МАОУЛ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Апшеронский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Арутюнян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Артуровна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Бородина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МАОУ-СОШ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Гавриш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МАОУ-СОШ №11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Дупенко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Станиславовна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Ерохина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МБОУ-СОШ №14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Новикова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Пономарев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МАОУ-СОШ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Сапелкина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Ткаченко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Быканова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Белоглинский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Варавина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Белоглинский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Семедотская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Будюк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Гайдабура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Каймаразова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Каймаразовна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Компаниец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Пашина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Ревва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Брюховецкий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Учайкина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СОШ№25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Выселковский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Аветисов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Зоболева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Коротин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Краснопеева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Русиановна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Оконешникова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Фенина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Горячий Ключ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Демченко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Егорова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Колесниченко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Некрасова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Прокофьева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Сидельникова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Фицева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Боровкова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Бурьев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Георгий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Гурова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БОУ СОШ № 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Корж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БОУ СОШ № 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Першина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Черепанов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Яцкова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БОУ СОШ № 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Динской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Бурлаченко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лицей №45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Гевцова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лицей №3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Герман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Дмириевна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Дибольский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лицей №45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Кукачкина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Никитина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Раиса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Чеботок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Кавказский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Бобровский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Киба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Виталий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Наливайко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Силкова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Фоменко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Калининский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Лемешко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 Ксения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Николаевна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Каневской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Михайлюк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лицей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Горшков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НЧОУ лицей ИСТЭК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Кузнецов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Маркелов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Глеб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 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Новиков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Орлова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Тимофеевна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Герасимов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Поддубровский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Сейтумеров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Рустемович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Скудов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Степанов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Фёдорович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гимназия №7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Крымский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Гостева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Бибик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Чичко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Попова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Эдиковна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МОБУ СОШ № 9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Сподырева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МОАУ СОШ № 7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Стегний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МОБУ СОШ № 9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Лабинский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Белых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Дамокова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МБОУ СОШ №2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Мостовский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Иванова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Екатерина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МОБУ СОШ №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Новокубанский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 xml:space="preserve">Громова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МБОУ гимназия 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Марченко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Ярослав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МТЛ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 xml:space="preserve">Терников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 xml:space="preserve">Олег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МБОУ лицей "Технико-экономический"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Новороссийск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Белик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Карась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Самойленко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Приморско-Ахтарский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Саенко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Северский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Рубан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Гаврилович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Терехов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Лицей№1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Шубенок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Ростислав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Лицей№1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Славянский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Арсенович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Славитаевич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МОБУ гимназия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Бредникова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НОУ гимназия " 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Гвоздик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Вениамин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НОУ гимназия "Школа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Коньева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МОАУ гимназия №8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Папуша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МОБУ лицей №95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Учадзе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Антонина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Семеновна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МОБУ гимназия №15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Чилингарян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Арменович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НОУ гимназия "Школа бизнеса"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Сочи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Лазаренко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Инна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«СОШ № 10»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Мищенко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Радченко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"СОШ №2"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Тбилисский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Волошин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7712BA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7712BA">
              <w:rPr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Макаренко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МБОУ СОШ № 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Тимашевский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Долгов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МБОУ СОШ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Евтушенко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Гимназия №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Костенко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Эдуард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МБОУ гимназия № 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Прошунина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МБОУ гимназия № 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Танцура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МБОУ СОШ №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Шуткина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 xml:space="preserve">МОУ СОШ № 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Тихорецкий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Костковская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Селезнев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Симкова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Лариса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Тешева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МАОУ СОШ №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7712BA">
              <w:rPr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</w:tr>
      <w:tr w:rsidR="002A751E" w:rsidRPr="00BC36EA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36EA" w:rsidRDefault="002A751E" w:rsidP="00C02D7A">
            <w:pPr>
              <w:widowControl w:val="0"/>
              <w:numPr>
                <w:ilvl w:val="0"/>
                <w:numId w:val="21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Бондаренко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гимназия №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7712BA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Усть-Лабинский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sz w:val="28"/>
          <w:szCs w:val="28"/>
        </w:rPr>
      </w:pPr>
    </w:p>
    <w:p w:rsidR="002A751E" w:rsidRPr="00A414C2" w:rsidRDefault="002A751E" w:rsidP="002A751E">
      <w:pPr>
        <w:ind w:left="2268" w:right="-483" w:hanging="2552"/>
        <w:rPr>
          <w:sz w:val="28"/>
          <w:szCs w:val="28"/>
        </w:rPr>
      </w:pPr>
      <w:r w:rsidRPr="00A414C2">
        <w:rPr>
          <w:sz w:val="28"/>
          <w:szCs w:val="28"/>
        </w:rPr>
        <w:t>Начальник отдела общего образования</w:t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                                       </w:t>
      </w:r>
      <w:r w:rsidRPr="00A414C2">
        <w:rPr>
          <w:sz w:val="28"/>
          <w:szCs w:val="28"/>
        </w:rPr>
        <w:t xml:space="preserve">     О.А. </w:t>
      </w:r>
      <w:proofErr w:type="gramStart"/>
      <w:r w:rsidRPr="00A414C2">
        <w:rPr>
          <w:sz w:val="28"/>
          <w:szCs w:val="28"/>
        </w:rPr>
        <w:t>Лозовая</w:t>
      </w:r>
      <w:proofErr w:type="gramEnd"/>
    </w:p>
    <w:p w:rsidR="00C02D7A" w:rsidRDefault="00C02D7A" w:rsidP="002A751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A751E" w:rsidRPr="00A414C2" w:rsidRDefault="002A751E" w:rsidP="002A751E">
      <w:pPr>
        <w:rPr>
          <w:b/>
          <w:sz w:val="28"/>
          <w:szCs w:val="28"/>
        </w:rPr>
      </w:pPr>
      <w:bookmarkStart w:id="0" w:name="_GoBack"/>
      <w:bookmarkEnd w:id="0"/>
    </w:p>
    <w:p w:rsidR="002A751E" w:rsidRPr="00A414C2" w:rsidRDefault="002A751E" w:rsidP="002A751E">
      <w:pPr>
        <w:jc w:val="right"/>
        <w:rPr>
          <w:sz w:val="28"/>
          <w:szCs w:val="28"/>
        </w:rPr>
      </w:pPr>
    </w:p>
    <w:tbl>
      <w:tblPr>
        <w:tblW w:w="15027" w:type="dxa"/>
        <w:tblInd w:w="-318" w:type="dxa"/>
        <w:tblLook w:val="04A0" w:firstRow="1" w:lastRow="0" w:firstColumn="1" w:lastColumn="0" w:noHBand="0" w:noVBand="1"/>
      </w:tblPr>
      <w:tblGrid>
        <w:gridCol w:w="10632"/>
        <w:gridCol w:w="4395"/>
      </w:tblGrid>
      <w:tr w:rsidR="002A751E" w:rsidRPr="00A414C2" w:rsidTr="002A751E">
        <w:tc>
          <w:tcPr>
            <w:tcW w:w="10632" w:type="dxa"/>
            <w:shd w:val="clear" w:color="auto" w:fill="auto"/>
          </w:tcPr>
          <w:p w:rsidR="002A751E" w:rsidRPr="00A414C2" w:rsidRDefault="002A751E" w:rsidP="002A751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2A751E" w:rsidRPr="00A414C2" w:rsidRDefault="002A751E" w:rsidP="002A751E">
            <w:pPr>
              <w:rPr>
                <w:sz w:val="28"/>
                <w:szCs w:val="28"/>
              </w:rPr>
            </w:pPr>
            <w:r w:rsidRPr="00A414C2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3</w:t>
            </w:r>
          </w:p>
          <w:p w:rsidR="002A751E" w:rsidRPr="00A414C2" w:rsidRDefault="002A751E" w:rsidP="002A751E">
            <w:pPr>
              <w:pStyle w:val="2"/>
              <w:rPr>
                <w:sz w:val="28"/>
                <w:szCs w:val="28"/>
              </w:rPr>
            </w:pPr>
            <w:proofErr w:type="gramStart"/>
            <w:r w:rsidRPr="00A414C2">
              <w:rPr>
                <w:sz w:val="28"/>
                <w:szCs w:val="28"/>
              </w:rPr>
              <w:t>утвержден</w:t>
            </w:r>
            <w:proofErr w:type="gramEnd"/>
            <w:r w:rsidRPr="00A414C2">
              <w:rPr>
                <w:sz w:val="28"/>
                <w:szCs w:val="28"/>
              </w:rPr>
              <w:t xml:space="preserve"> приказом</w:t>
            </w:r>
          </w:p>
          <w:p w:rsidR="002A751E" w:rsidRPr="00A414C2" w:rsidRDefault="002A751E" w:rsidP="002A751E">
            <w:pPr>
              <w:rPr>
                <w:sz w:val="28"/>
                <w:szCs w:val="28"/>
              </w:rPr>
            </w:pPr>
            <w:r w:rsidRPr="00A414C2">
              <w:rPr>
                <w:sz w:val="28"/>
                <w:szCs w:val="28"/>
              </w:rPr>
              <w:t>министерства образования и науки Краснодарского края</w:t>
            </w:r>
          </w:p>
          <w:p w:rsidR="002A751E" w:rsidRPr="00A414C2" w:rsidRDefault="002A751E" w:rsidP="002A751E">
            <w:pPr>
              <w:pStyle w:val="1"/>
              <w:numPr>
                <w:ilvl w:val="0"/>
                <w:numId w:val="0"/>
              </w:numPr>
              <w:ind w:left="432" w:hanging="432"/>
              <w:jc w:val="left"/>
              <w:rPr>
                <w:b w:val="0"/>
                <w:szCs w:val="28"/>
              </w:rPr>
            </w:pPr>
            <w:r w:rsidRPr="00A414C2">
              <w:rPr>
                <w:b w:val="0"/>
                <w:szCs w:val="28"/>
              </w:rPr>
              <w:t>от _______________ № _______</w:t>
            </w:r>
          </w:p>
          <w:p w:rsidR="002A751E" w:rsidRPr="00A414C2" w:rsidRDefault="002A751E" w:rsidP="002A751E">
            <w:pPr>
              <w:rPr>
                <w:sz w:val="28"/>
                <w:szCs w:val="28"/>
              </w:rPr>
            </w:pPr>
          </w:p>
        </w:tc>
      </w:tr>
    </w:tbl>
    <w:p w:rsidR="002A751E" w:rsidRPr="00A414C2" w:rsidRDefault="002A751E" w:rsidP="002A751E">
      <w:pPr>
        <w:jc w:val="right"/>
        <w:rPr>
          <w:sz w:val="28"/>
          <w:szCs w:val="28"/>
        </w:rPr>
      </w:pPr>
    </w:p>
    <w:p w:rsidR="002A751E" w:rsidRPr="00A414C2" w:rsidRDefault="002A751E" w:rsidP="002A751E">
      <w:pPr>
        <w:jc w:val="right"/>
        <w:rPr>
          <w:sz w:val="28"/>
          <w:szCs w:val="28"/>
        </w:rPr>
      </w:pPr>
    </w:p>
    <w:p w:rsidR="002A751E" w:rsidRPr="00A414C2" w:rsidRDefault="002A751E" w:rsidP="002A751E">
      <w:pPr>
        <w:pStyle w:val="1"/>
        <w:rPr>
          <w:szCs w:val="28"/>
        </w:rPr>
      </w:pPr>
      <w:r>
        <w:rPr>
          <w:szCs w:val="28"/>
        </w:rPr>
        <w:t>Дополнительный с</w:t>
      </w:r>
      <w:r w:rsidRPr="00A414C2">
        <w:rPr>
          <w:szCs w:val="28"/>
        </w:rPr>
        <w:t xml:space="preserve">писок участников регионального этапа всероссийской олимпиады школьников </w:t>
      </w:r>
    </w:p>
    <w:p w:rsidR="002A751E" w:rsidRPr="00A414C2" w:rsidRDefault="002A751E" w:rsidP="002A751E">
      <w:pPr>
        <w:pStyle w:val="1"/>
        <w:rPr>
          <w:szCs w:val="28"/>
        </w:rPr>
      </w:pPr>
      <w:r w:rsidRPr="00A414C2">
        <w:rPr>
          <w:szCs w:val="28"/>
        </w:rPr>
        <w:t>в 2014-2015 учебном году</w:t>
      </w:r>
    </w:p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английскому языку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Бурцев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МАОУ СОШ № 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Пугачева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СОШ №17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Буракова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Панченко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Глушко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Гуща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Евгеньевна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МБОО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Лавринова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Виктория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МБОО гимназия № 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Низоля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Валерия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МБОО гимназия № 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Панина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МБОО лицей № 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Шаповалова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МОБУ СОШ № 1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Агурина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Коган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Кушаков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Александрович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Орлова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Тимофеевна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Пиликина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Лилия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Непомнящая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Кущёвский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Паневкина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МОАУСОШ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Анчутина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 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ЧОУ «Гимназия № 1»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Кушнир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Селеверстов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Ильич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Пономарева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Беленко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Ефрюшкина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Магдесян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Альбина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Самвеловна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Пахтанова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МОБУ лицей № 59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Самарчева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 xml:space="preserve">Шахова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Галина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НОУ гимназия "Школа бизнеса"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Айрапетян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Рафиковна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468D5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Шеремьева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Антновна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8C4678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4678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биологии: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Козлов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Анатолий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гимназия "Аврора"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Яковлева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Варвара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Бреус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МБОУСОШ № 30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Кривощеков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Исаев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МАОУ СОШ № 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Хрулева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Нелли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Пальшкова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 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Белореченский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Кочкалда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Юдия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Генадьевна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Фрол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Крыленко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Селиванова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Ксения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Андреевна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Ховратенко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Никита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Олегович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МАОУ лицей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Бычкарь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Гречка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МБОУСОШ № 39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Стародуб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Петровна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МАОУСОШ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Варич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Кравченко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Горбань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Забирова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26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Луговая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МАОУ лицей "МТ"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Федоренко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Алиса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ЧОУ СОШ "Личность"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Мамедова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Джабаровна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МАОУ СОШ № 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Павловский</w:t>
            </w:r>
            <w:r w:rsidRPr="00451FC5">
              <w:rPr>
                <w:color w:val="000000"/>
                <w:sz w:val="24"/>
                <w:szCs w:val="24"/>
              </w:rPr>
              <w:t xml:space="preserve">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Вальтер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Южакова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Алексеевна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Ильменев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Генрих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sz w:val="24"/>
                <w:szCs w:val="24"/>
              </w:rPr>
            </w:pPr>
            <w:r w:rsidRPr="00451FC5">
              <w:rPr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МОБУ гимназия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Сочи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Куликова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Тамара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МОБУ СОШ № 27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Учадзе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Антонина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sz w:val="24"/>
                <w:szCs w:val="24"/>
              </w:rPr>
            </w:pPr>
            <w:r w:rsidRPr="00451FC5">
              <w:rPr>
                <w:sz w:val="24"/>
                <w:szCs w:val="24"/>
              </w:rPr>
              <w:t>Семеновна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МОБУ гимназия № 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Костенко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Кобыленко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 xml:space="preserve">МБОУ СОШ № 22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2"/>
              </w:numPr>
              <w:autoSpaceDE w:val="0"/>
              <w:snapToGrid w:val="0"/>
              <w:ind w:left="602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Палакян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Ашот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Гамлетович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451FC5" w:rsidRDefault="002A751E" w:rsidP="002A751E">
            <w:pPr>
              <w:rPr>
                <w:color w:val="000000"/>
                <w:sz w:val="24"/>
                <w:szCs w:val="24"/>
              </w:rPr>
            </w:pPr>
            <w:r w:rsidRPr="00451FC5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географии: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Павленко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Щелухова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Яковлева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Варвара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Кочканьян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МАОУЛ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Болтенков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 xml:space="preserve">Никита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Кудряшов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Кашкаров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Васильевич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СОШ№18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Колесниченко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Рыскин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Уколова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Фенев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 xml:space="preserve">Егор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Жидких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БОУ СОШ №37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Ус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БОУ ООШ №7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Чупрына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БОУ СОШ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Тарицын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 xml:space="preserve">МБОО СОШ №1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jc w:val="both"/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Жиренко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Перушкин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Вирченко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Селюта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МОБУ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Басок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Русланович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55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 xml:space="preserve">Баринова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Колесникова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Джемсовна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ЧОУ гимназия «Эрудит»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Лысенко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Осыка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Джалалова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Феруза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Рашидовна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Залата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Геннадий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Разворотнев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Дыков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МАОУ гимназия №5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Киреев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№26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Лещенко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Святослав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Станкович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Саенко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Абраменко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 xml:space="preserve">Григорьевна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Камышанская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 xml:space="preserve">Сергеевна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МАОУ СОШ № 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Южакова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Караман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МОБУ СОШ № 96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Мирзоянц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МОБУ СОШ № 49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Судаков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sz w:val="24"/>
                <w:szCs w:val="24"/>
              </w:rPr>
            </w:pPr>
            <w:r w:rsidRPr="001C2B5F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МОБУ лицей № 95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Соколян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Шевлюга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Ардельянов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"СОШ № 3"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Приходько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Дзюба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Качалкин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МБОУ СОШ № 24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3"/>
              </w:numPr>
              <w:autoSpaceDE w:val="0"/>
              <w:snapToGrid w:val="0"/>
              <w:ind w:left="318" w:firstLine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Логунова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1C2B5F" w:rsidRDefault="002A751E" w:rsidP="002A751E">
            <w:pPr>
              <w:rPr>
                <w:color w:val="000000"/>
                <w:sz w:val="24"/>
                <w:szCs w:val="24"/>
              </w:rPr>
            </w:pPr>
            <w:r w:rsidRPr="001C2B5F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Default="002A751E" w:rsidP="002A751E">
      <w:pPr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информатике: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Костенко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Шиян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Белоглинский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Заболотских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БОУ СОШ №20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Бесклубов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Степан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МОАУ СОШ №17 им.К.В.Навальневой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Ардышев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Дерека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Артурович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Бородинов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Глущенко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Сергеева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МАОУ СОШ № 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Щербатова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Владислава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Ронис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МАОУ СОШ № 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 xml:space="preserve">Старчуков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ЧОУ "Личность"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Стороженко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Пономарёва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Селезнев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Эдуардович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МБОУ СОШ № 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Гурченкова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МБОУЛицей№4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4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Абрамова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 xml:space="preserve">Татьяна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МБОУ СОШ 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BC2212" w:rsidRDefault="002A751E" w:rsidP="002A751E">
            <w:pPr>
              <w:rPr>
                <w:color w:val="000000"/>
                <w:sz w:val="24"/>
                <w:szCs w:val="24"/>
              </w:rPr>
            </w:pPr>
            <w:r w:rsidRPr="00BC2212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истории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Аджинян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Эдуардович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Балта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МБОУ СОШ 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Козлов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Анатолий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гимназия «Аврора»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Купина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83D77">
              <w:rPr>
                <w:sz w:val="24"/>
                <w:szCs w:val="24"/>
                <w:lang w:eastAsia="ru-RU"/>
              </w:rPr>
              <w:t>Савченко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83D77">
              <w:rPr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83D77">
              <w:rPr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83D77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  <w:lang w:eastAsia="ru-RU"/>
              </w:rPr>
            </w:pPr>
            <w:r w:rsidRPr="00C83D77">
              <w:rPr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Жиренко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гимназия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Таунси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 xml:space="preserve">Павел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МБОУ-СОШ № 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Багнюков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МАОУ гимназия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 xml:space="preserve">Гончаров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Субботина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Шефер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 22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Низоля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МБОО гимназия №14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Соколова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МБОО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Арутюнова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Амалия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лицей № 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Беккер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Юрий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Владимирович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 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Кавказский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Крутофал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Глеб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ООШ №32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Абдуллаев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Ясын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Сахиб оглы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Доброродова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Вероника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Валерьевна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Дубровицкий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Емельянова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Закалюгина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СОШ № 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 xml:space="preserve">Илларионова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 xml:space="preserve">Виктория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СОШ № 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Ракачева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Александра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Смирнов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Казарян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Карлен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Гегамович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гимназия №7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Крымский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Билык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Олифиренко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Виктор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МАОУ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Беспалов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ООШ №32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Новикова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Залата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Геннадий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Тавадян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Ален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МОБУСОШ № 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Середа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Ульяна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Ульянов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МАОУ СОШ  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Деканосидзе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Зазавна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sz w:val="24"/>
                <w:szCs w:val="24"/>
              </w:rPr>
            </w:pPr>
            <w:r w:rsidRPr="00C83D77">
              <w:rPr>
                <w:sz w:val="24"/>
                <w:szCs w:val="24"/>
              </w:rPr>
              <w:t>МОБУ СОШ №53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Мороз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Димкова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МБОУ СОШ №7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Шевчук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</w:rPr>
            </w:pPr>
            <w:r w:rsidRPr="00C83D77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5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Матвеева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МБОУООШ №15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C83D77" w:rsidRDefault="002A751E" w:rsidP="002A751E">
            <w:pPr>
              <w:rPr>
                <w:color w:val="000000"/>
                <w:sz w:val="24"/>
                <w:szCs w:val="24"/>
                <w:lang w:eastAsia="ru-RU"/>
              </w:rPr>
            </w:pPr>
            <w:r w:rsidRPr="00C83D77">
              <w:rPr>
                <w:color w:val="000000"/>
                <w:sz w:val="24"/>
                <w:szCs w:val="24"/>
                <w:lang w:eastAsia="ru-RU"/>
              </w:rPr>
              <w:t>Успенский район</w:t>
            </w:r>
          </w:p>
        </w:tc>
      </w:tr>
    </w:tbl>
    <w:p w:rsidR="002A751E" w:rsidRPr="00A414C2" w:rsidRDefault="002A751E" w:rsidP="002A751E">
      <w:pPr>
        <w:rPr>
          <w:i/>
          <w:sz w:val="28"/>
          <w:szCs w:val="28"/>
        </w:rPr>
      </w:pP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литературе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lastRenderedPageBreak/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Шурхаленко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Палатурян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Аркадьевна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30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Лопатина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Виолетта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Копаева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МАОУ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Бирюкова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МБОУСОШ №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Колесникова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Алёна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Тепоян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Лианна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Геворговна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БОУ СОШ № 38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Кротко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Павликова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Дущенко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Ермоленко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гимназия № 82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Закалюгина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Липка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Антоновна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МАОУ СОШ № 71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Силантьева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Олеся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гимназия № 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Вартанян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Аршалуйсовна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Сотников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Пунда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Герасимова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Валерия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Евгеньевна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МОБУ СОШ № 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Лабинский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Рыбалка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Юлия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МОБУ СОШ № 9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Лабинский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725333">
              <w:rPr>
                <w:color w:val="000000"/>
                <w:spacing w:val="2"/>
                <w:sz w:val="24"/>
                <w:szCs w:val="24"/>
              </w:rPr>
              <w:t>Бостан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725333">
              <w:rPr>
                <w:color w:val="000000"/>
                <w:spacing w:val="2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725333">
              <w:rPr>
                <w:color w:val="000000"/>
                <w:spacing w:val="2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sz w:val="24"/>
                <w:szCs w:val="24"/>
              </w:rPr>
            </w:pPr>
            <w:r w:rsidRPr="00725333">
              <w:rPr>
                <w:color w:val="000000"/>
                <w:spacing w:val="2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725333">
              <w:rPr>
                <w:color w:val="000000"/>
                <w:spacing w:val="2"/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snapToGrid w:val="0"/>
              <w:rPr>
                <w:color w:val="000000"/>
                <w:spacing w:val="2"/>
                <w:sz w:val="24"/>
                <w:szCs w:val="24"/>
              </w:rPr>
            </w:pPr>
            <w:r w:rsidRPr="00725333">
              <w:rPr>
                <w:color w:val="000000"/>
                <w:spacing w:val="2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 xml:space="preserve">Пашко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Швецова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Приморско-Ахтарский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Лемешко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 xml:space="preserve">МБОУ гимназия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Подолян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Алла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МБОУ СОШ № 27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Мануйлова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Влада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Валентиновна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Рыбакова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21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Богданенко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Хробостова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Гальцева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МБОУ СОШ № 24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6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Лагунова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МАОУ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725333" w:rsidRDefault="002A751E" w:rsidP="002A751E">
            <w:pPr>
              <w:rPr>
                <w:color w:val="000000"/>
                <w:sz w:val="24"/>
                <w:szCs w:val="24"/>
              </w:rPr>
            </w:pPr>
            <w:r w:rsidRPr="00725333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математике: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Приходько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МАОУ СОШ №4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rPr>
                <w:sz w:val="24"/>
                <w:szCs w:val="24"/>
              </w:rPr>
            </w:pPr>
            <w:r w:rsidRPr="00AD6D57">
              <w:rPr>
                <w:sz w:val="24"/>
                <w:szCs w:val="24"/>
              </w:rPr>
              <w:t xml:space="preserve">Арустамян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Арменак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Самвелович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СОШ№5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Астадурян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Альберт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Суренович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Дементьев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Федор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Кривенко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Григорьевич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Миронова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Ильинична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МБОУГ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Давдян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Григорий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МАОУ СОШ №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Железцов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Альбертович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МАОУ СОШ №7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Зимина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Щамхалова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Габбит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Саймаевна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Белореченский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Уколов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Мартиросян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Капенович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 МБОУ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Цыганкова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Алексеенко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Августина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МБОУ СОШ № </w:t>
            </w:r>
            <w:r w:rsidRPr="00AD6D5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Самаркина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БОУ СОШ № 34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Каширин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Леонидович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8(9)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МБОО СОШ №2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Мозолевская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Вадимовна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МБОО СОШ №1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Тароян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Кареновна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Бутенко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Ковальчук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Матяш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лицей №45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Гриценко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Рогожина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МОАУ СОШ №17 им. К.В.Навальневой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Савеленко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Всеволод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МОБУ СОШ №19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Чумак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Елена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МОБУ СОШ №20 им. Е.А.Красильникова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Беляева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 30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Власенко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Гайдар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Магерламов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Олег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МБОУ лицей № 90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Радченко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гимназия № 88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Скобельцына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Стариков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Тиряева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 66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Чернышевская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Дьяков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Лабинский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Ургарчева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Полина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МОБУ СОШ №2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Лабинский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sz w:val="24"/>
                <w:szCs w:val="24"/>
              </w:rPr>
            </w:pPr>
            <w:r w:rsidRPr="00AD6D57">
              <w:rPr>
                <w:sz w:val="24"/>
                <w:szCs w:val="24"/>
              </w:rPr>
              <w:t>Марченко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МАОУ лицей "МТ"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Фельдман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Аркадьевич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Деманов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МОБУ СОШ №7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Михеева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Евгения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МОБУ СОШ №18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Сахно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МОУ СОШ№11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Богодерова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Бондаренко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Дзюба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Коршикова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МБОУ СОШ № 13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Рачек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Михаил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 xml:space="preserve">Романович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D6D57"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7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Крикунова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D6D57" w:rsidRDefault="002A751E" w:rsidP="002A751E">
            <w:pPr>
              <w:rPr>
                <w:color w:val="000000"/>
                <w:sz w:val="24"/>
                <w:szCs w:val="24"/>
              </w:rPr>
            </w:pPr>
            <w:r w:rsidRPr="00AD6D57">
              <w:rPr>
                <w:color w:val="000000"/>
                <w:sz w:val="24"/>
                <w:szCs w:val="24"/>
              </w:rPr>
              <w:t>МБОУСОШ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D6D57" w:rsidRDefault="002A751E" w:rsidP="002A751E">
            <w:pPr>
              <w:rPr>
                <w:sz w:val="24"/>
                <w:szCs w:val="24"/>
              </w:rPr>
            </w:pPr>
            <w:r w:rsidRPr="00AD6D57">
              <w:rPr>
                <w:sz w:val="24"/>
                <w:szCs w:val="24"/>
              </w:rPr>
              <w:t>Успенский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немецкому языку: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Яковлев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МБОУ гимназия "Аврора"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Тренина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Гриценко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Калининский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Никонорова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 xml:space="preserve">МОБУСОШ № 13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Сергеева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 xml:space="preserve">МБОУ СОШ № 18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Бобылева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Гимназия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Мезин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Гимназия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Сериков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Вячеслав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8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Мишнева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МОБУ гимназия № 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D6771" w:rsidRDefault="002A751E" w:rsidP="002A751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6771">
              <w:rPr>
                <w:color w:val="000000"/>
                <w:sz w:val="24"/>
                <w:szCs w:val="24"/>
              </w:rPr>
              <w:t>Сочи</w:t>
            </w:r>
          </w:p>
        </w:tc>
      </w:tr>
    </w:tbl>
    <w:p w:rsidR="008C5711" w:rsidRDefault="008C5711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основам безопасности жизнедеятельности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Газаров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МБОУ СОШ №5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Изьятов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Руслан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Рустамович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МБОУСОШ №2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Сушков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Григорьевич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МБОУСОШ №18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Лобиянова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Владилавовна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СОШ№7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Хортик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СОШ №12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Тарасов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Станиславович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КККК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Притула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МОАУ СОШ № 17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Игнатовский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Глеб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СОШ№15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Чирьева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Бражник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Валентина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МБОУ гимн. № 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Мысягин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Эрик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ГБОУ КШИ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Михайловн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ГБОУ НККК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Новикова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МАОУ гимн.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Шатохин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Краснослободцева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МБОУ Гимн.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34107" w:rsidRDefault="002A751E" w:rsidP="002A751E">
            <w:pPr>
              <w:rPr>
                <w:color w:val="000000"/>
                <w:sz w:val="24"/>
                <w:szCs w:val="24"/>
              </w:rPr>
            </w:pPr>
            <w:r w:rsidRPr="00D34107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технологии: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Казачек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Литвинов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Валерий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Особов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A01A09">
              <w:rPr>
                <w:color w:val="000000"/>
                <w:sz w:val="24"/>
                <w:szCs w:val="24"/>
              </w:rPr>
              <w:t>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Бескоровайная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Кирилюс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Никита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МАОУ СОШ № 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Леснова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Найдёнов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Роман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МАОУ СОШ № 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Пахлеванян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Асмик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Акоповна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МБОУ–СОШ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Сагорьян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МБОУ-СОШ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Спирина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Ксения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Николаевна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МБОУ–СОШ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Федоренко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Максим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МАОУ СОШ № 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Соловьев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Семён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Брюховецкий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Румянцева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Василина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Выселковский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Шепов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Бондурко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МБОО СОШ № 27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Михайлюк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МБОО СОШ № 27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Абдулкагиров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Анисович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Ковалев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50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Савенко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50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sz w:val="24"/>
                <w:szCs w:val="24"/>
              </w:rPr>
            </w:pPr>
            <w:r w:rsidRPr="00A01A09">
              <w:rPr>
                <w:sz w:val="24"/>
                <w:szCs w:val="24"/>
              </w:rPr>
              <w:t>Пуга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Руслан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Крыловский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sz w:val="24"/>
                <w:szCs w:val="24"/>
              </w:rPr>
            </w:pPr>
            <w:r w:rsidRPr="00A01A09">
              <w:rPr>
                <w:sz w:val="24"/>
                <w:szCs w:val="24"/>
              </w:rPr>
              <w:t>Левицкий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sz w:val="24"/>
                <w:szCs w:val="24"/>
              </w:rPr>
            </w:pPr>
            <w:r w:rsidRPr="00A01A09">
              <w:rPr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sz w:val="24"/>
                <w:szCs w:val="24"/>
              </w:rPr>
            </w:pPr>
            <w:r w:rsidRPr="00A01A09">
              <w:rPr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sz w:val="24"/>
                <w:szCs w:val="24"/>
              </w:rPr>
            </w:pPr>
            <w:r w:rsidRPr="00A01A09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sz w:val="24"/>
                <w:szCs w:val="24"/>
              </w:rPr>
            </w:pPr>
            <w:r w:rsidRPr="00A01A09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Птица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Геннадиевич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Булка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Манько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Геннадьевич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Мороз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sz w:val="24"/>
                <w:szCs w:val="24"/>
              </w:rPr>
            </w:pPr>
            <w:r w:rsidRPr="00A01A09">
              <w:rPr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Поддубский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Погорелая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Михедов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21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Пономарева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Виолета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Трускова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Дёмин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Николаевия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Тимашевский р-н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Евгеньвна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Уманцев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Марк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МБОУСОШ№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Чаус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Владиславович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МБОУСОШ№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01A0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Тимашевский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Юрченко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Тимашевский р-н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Мещерякова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Александра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Васильевна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МБОУ СОШ № 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Потапова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МБОУ СОШ № 33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Сухова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Валерия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Владиславовна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 xml:space="preserve">МБОУ СОШ № 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Шляхов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 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0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Гудь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МБОУ СОШ №13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01A09" w:rsidRDefault="002A751E" w:rsidP="002A751E">
            <w:pPr>
              <w:rPr>
                <w:color w:val="000000"/>
                <w:sz w:val="24"/>
                <w:szCs w:val="24"/>
              </w:rPr>
            </w:pPr>
            <w:r w:rsidRPr="00A01A09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lastRenderedPageBreak/>
        <w:t>по физике: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Фурман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7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Шевченко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Станислав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7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Тахмазян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Артем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Самвелович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МАОУЛ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Апшеронский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Аскарян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гимназия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7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Берестов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Валентин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МАОУ СОШ№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Ефимова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7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Уколов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Геленджик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proofErr w:type="gramStart"/>
            <w:r w:rsidRPr="00C707B3">
              <w:rPr>
                <w:color w:val="000000"/>
                <w:sz w:val="24"/>
                <w:szCs w:val="24"/>
              </w:rPr>
              <w:t>Голубев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Гарриевич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Спицын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Михаил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Гревцева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МАОУ лицей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Дибольский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лицей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Жданов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лицей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Иванова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Евгениевна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Кравцов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Георгиевич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МАОУ лицей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Судариков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лицей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СОШ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Каневской</w:t>
            </w:r>
            <w:r>
              <w:rPr>
                <w:color w:val="000000"/>
                <w:sz w:val="24"/>
                <w:szCs w:val="24"/>
              </w:rPr>
              <w:t xml:space="preserve">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Пархоменко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МОБУ СОШ № 1 им. И.Д.Бувальцева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Аполлонов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Василий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гимназия № 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Братченко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София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гимназия № 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Бухмастов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93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Ворошилова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95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Герасименко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гимназия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Дубонос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Дудка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Игорь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95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Елистратов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Яков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Борисович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Зотина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Салеховна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93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Королев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гимназия № 69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Куринный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Егор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гимназия № 36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Курочкин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95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Кутумов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42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Молчанова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лицей № 64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Начевский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Валентинович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ГБОУ КШИ КККК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Пасько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МОУ гимназия № 87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Ступин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МАОУ СОШ № 71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Суртаева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Уманец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Григорьевна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НЧОУ «Лицей «ИСТЭК»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Фоменко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Ходжоян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Суренович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Трегубова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Олеся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МАОУ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Никоненко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Кущевский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Лозовая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Новоселова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Ленинградский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Ремизова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МАОУСОШ №9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Отрадненский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Гуркова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Дубченко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Лозовой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Константин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Суркова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 xml:space="preserve">МАОУ лицея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Северский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Каплин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Григорьевич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МОБУ лицей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22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Мяло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Максим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МОБУ лицей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95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Печерских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МОБУлиц.№22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Полинов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Владимир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МОБУ лицей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22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Кривонос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Руслан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Витальевич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 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Гусаков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Виталий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МБОУ СОШ№</w:t>
            </w:r>
            <w:r>
              <w:rPr>
                <w:sz w:val="24"/>
                <w:szCs w:val="24"/>
              </w:rPr>
              <w:t xml:space="preserve"> </w:t>
            </w:r>
            <w:r w:rsidRPr="00C707B3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sz w:val="24"/>
                <w:szCs w:val="24"/>
              </w:rPr>
            </w:pPr>
            <w:r w:rsidRPr="00C707B3">
              <w:rPr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1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Бердников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jc w:val="center"/>
              <w:rPr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МАОУСОШ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7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C707B3" w:rsidRDefault="002A751E" w:rsidP="002A751E">
            <w:pPr>
              <w:rPr>
                <w:color w:val="000000"/>
                <w:sz w:val="24"/>
                <w:szCs w:val="24"/>
              </w:rPr>
            </w:pPr>
            <w:r w:rsidRPr="00C707B3">
              <w:rPr>
                <w:color w:val="000000"/>
                <w:sz w:val="24"/>
                <w:szCs w:val="24"/>
              </w:rPr>
              <w:t>Успенский район</w:t>
            </w:r>
          </w:p>
        </w:tc>
      </w:tr>
    </w:tbl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физической культуре: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Борисова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Красникова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Лебединцев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Мишенин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Белоглинский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Смирнова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Горячий Ключ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Мартыненко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Аделина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Гулькевичский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Бабичева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Викторовна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№30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Дарин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«Гимназия»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Котренко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Потапова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35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Рыбакова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Кореновский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Коротких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СОШ №39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Яблоновский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СОШ №10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Марухняк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Крыловской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Кадулина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№58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sz w:val="24"/>
                <w:szCs w:val="24"/>
              </w:rPr>
            </w:pPr>
            <w:r w:rsidRPr="009D525D">
              <w:rPr>
                <w:sz w:val="24"/>
                <w:szCs w:val="24"/>
              </w:rPr>
              <w:t>Крымский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Гречкин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Федор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МБОУ СОШ № 30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Щетинин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МБОУ СОШ № 30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Мостовский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sz w:val="24"/>
                <w:szCs w:val="24"/>
              </w:rPr>
            </w:pPr>
            <w:r w:rsidRPr="009D525D">
              <w:rPr>
                <w:sz w:val="24"/>
                <w:szCs w:val="24"/>
              </w:rPr>
              <w:t>Касенков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Вячеславович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МОБУСОШ № 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Петрова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МОБУГ № 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Алексеева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Станиславовна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Погосян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Армен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Андраникович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МОБУ СОШ № 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Воронцова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Глотов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 Павел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Назаренко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Шагабудинова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Староминский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Бойко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</w:t>
            </w:r>
            <w:proofErr w:type="gramStart"/>
            <w:r w:rsidRPr="009D525D">
              <w:rPr>
                <w:color w:val="000000"/>
                <w:sz w:val="24"/>
                <w:szCs w:val="24"/>
              </w:rPr>
              <w:t>«С</w:t>
            </w:r>
            <w:proofErr w:type="gramEnd"/>
            <w:r w:rsidRPr="009D525D">
              <w:rPr>
                <w:color w:val="000000"/>
                <w:sz w:val="24"/>
                <w:szCs w:val="24"/>
              </w:rPr>
              <w:t>ОШ № 1»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Тбилисский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Баскакова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 Оксана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МБОУ СОШ № 37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Качановский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9D525D">
              <w:rPr>
                <w:color w:val="000000"/>
                <w:sz w:val="24"/>
                <w:szCs w:val="24"/>
              </w:rPr>
              <w:t>огдан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Суренович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Малая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МАОУ СОШ № 35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Гудь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D525D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Копаева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D525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Алещенко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Безвешенко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Виталий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Белый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Белый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Гарькавая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D52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Гарькавый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Игнатова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D525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Конурная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Милютин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 xml:space="preserve">Остапенко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2"/>
              </w:numPr>
              <w:autoSpaceDE w:val="0"/>
              <w:snapToGrid w:val="0"/>
              <w:ind w:hanging="32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Рябчук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9D525D" w:rsidRDefault="002A751E" w:rsidP="002A751E">
            <w:pPr>
              <w:rPr>
                <w:color w:val="000000"/>
                <w:sz w:val="24"/>
                <w:szCs w:val="24"/>
              </w:rPr>
            </w:pPr>
            <w:r w:rsidRPr="009D525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rPr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французскому языку</w:t>
      </w:r>
      <w:r w:rsidRPr="00A414C2">
        <w:rPr>
          <w:i/>
          <w:sz w:val="28"/>
          <w:szCs w:val="28"/>
        </w:rPr>
        <w:t>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3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Безрук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МАОУ СОШ № 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3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Цоколова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Новопокровский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3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Микитанова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Сеергеевна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МОБУ гимназия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3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Покровская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 xml:space="preserve">Вероника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3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Рид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 xml:space="preserve">Дмитрий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3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Юрченко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Василиса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41521C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НОУ гимназия «Школа бизнеса»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3"/>
              </w:numPr>
              <w:autoSpaceDE w:val="0"/>
              <w:snapToGrid w:val="0"/>
              <w:ind w:hanging="183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Чечина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 xml:space="preserve">МБОУ Гимназия № 6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41521C" w:rsidRDefault="002A751E" w:rsidP="002A751E">
            <w:pPr>
              <w:rPr>
                <w:color w:val="000000"/>
                <w:sz w:val="24"/>
                <w:szCs w:val="24"/>
              </w:rPr>
            </w:pPr>
            <w:r w:rsidRPr="0041521C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</w:tbl>
    <w:p w:rsidR="002A751E" w:rsidRPr="00A414C2" w:rsidRDefault="002A751E" w:rsidP="002A751E">
      <w:pPr>
        <w:rPr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b/>
          <w:i/>
          <w:sz w:val="28"/>
          <w:szCs w:val="28"/>
        </w:rPr>
      </w:pPr>
      <w:r w:rsidRPr="00A414C2">
        <w:rPr>
          <w:b/>
          <w:i/>
          <w:sz w:val="28"/>
          <w:szCs w:val="28"/>
        </w:rPr>
        <w:t>по химии:</w:t>
      </w: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2268"/>
        <w:gridCol w:w="1842"/>
        <w:gridCol w:w="2127"/>
        <w:gridCol w:w="850"/>
        <w:gridCol w:w="3827"/>
        <w:gridCol w:w="3261"/>
      </w:tblGrid>
      <w:tr w:rsidR="002A751E" w:rsidRPr="00F468D5" w:rsidTr="002A751E">
        <w:trPr>
          <w:trHeight w:val="6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872888">
              <w:rPr>
                <w:color w:val="000000"/>
                <w:sz w:val="24"/>
                <w:szCs w:val="24"/>
              </w:rPr>
              <w:t>№</w:t>
            </w:r>
          </w:p>
          <w:p w:rsidR="002A751E" w:rsidRPr="00872888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87288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7288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F468D5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F468D5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Созинов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Роман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МАОУ СОШ № 6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Анапа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Никулина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Армавир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Кузьменко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БОУ СОШ № 37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Динской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Низоля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Денисовна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МБОО гимназия № 14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Манцов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Артем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Андреевич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Богатырь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Калининский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Плахова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Рапота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Диана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Денисовна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Матеш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МБОУСОШ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Красноармейский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Агурина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Брискман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МОУ СОШ № 101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Буряк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Занина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Чуйко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Петрович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93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Краснодар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Блинова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Ивановна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Крымский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Пицкевич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Щербаков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МАОУ СОШ № 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Курганинский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Тавадян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МОБУСОШ № 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Новокубанский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proofErr w:type="gramStart"/>
            <w:r w:rsidRPr="00AE549D">
              <w:rPr>
                <w:color w:val="000000"/>
                <w:sz w:val="24"/>
                <w:szCs w:val="24"/>
              </w:rPr>
              <w:t>Фень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Новопокровский район 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Коваленко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НПЛ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Скрипкин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Метвей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ЧОУ гимназия №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Новороссийск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Фенева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МАОУ СОШ № 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Отрадненский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Горгуль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Юлий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МАОУ ООШ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Павловский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Онойко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МОБУ лицей № 22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Усенко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МОБУ гимназия № 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Сочи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Макарова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Владлена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Букшпан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Надежда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Марковна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МБОУ СОШ № 34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Фалько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 xml:space="preserve">Борис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Денисович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Усть-Лабинский район</w:t>
            </w:r>
          </w:p>
        </w:tc>
      </w:tr>
      <w:tr w:rsidR="002A751E" w:rsidRPr="00FD3537" w:rsidTr="002A751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51E" w:rsidRPr="00872888" w:rsidRDefault="002A751E" w:rsidP="00C02D7A">
            <w:pPr>
              <w:widowControl w:val="0"/>
              <w:numPr>
                <w:ilvl w:val="0"/>
                <w:numId w:val="34"/>
              </w:numPr>
              <w:autoSpaceDE w:val="0"/>
              <w:snapToGrid w:val="0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Твердохлеб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Юрий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jc w:val="center"/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51E" w:rsidRPr="00AE549D" w:rsidRDefault="002A751E" w:rsidP="002A751E">
            <w:pPr>
              <w:rPr>
                <w:color w:val="000000"/>
                <w:sz w:val="24"/>
                <w:szCs w:val="24"/>
              </w:rPr>
            </w:pPr>
            <w:r w:rsidRPr="00AE549D">
              <w:rPr>
                <w:color w:val="000000"/>
                <w:sz w:val="24"/>
                <w:szCs w:val="24"/>
              </w:rPr>
              <w:t>Щербиновский район</w:t>
            </w:r>
          </w:p>
        </w:tc>
      </w:tr>
    </w:tbl>
    <w:p w:rsidR="002A751E" w:rsidRPr="00A414C2" w:rsidRDefault="002A751E" w:rsidP="002A751E">
      <w:pPr>
        <w:rPr>
          <w:b/>
          <w:i/>
          <w:sz w:val="28"/>
          <w:szCs w:val="28"/>
        </w:rPr>
      </w:pPr>
    </w:p>
    <w:p w:rsidR="002A751E" w:rsidRPr="00A414C2" w:rsidRDefault="002A751E" w:rsidP="002A751E">
      <w:pPr>
        <w:ind w:left="2268" w:right="-483" w:hanging="2268"/>
        <w:rPr>
          <w:sz w:val="28"/>
          <w:szCs w:val="28"/>
        </w:rPr>
      </w:pPr>
    </w:p>
    <w:p w:rsidR="002A751E" w:rsidRPr="00A414C2" w:rsidRDefault="002A751E" w:rsidP="002A751E">
      <w:pPr>
        <w:ind w:left="2268" w:right="-483" w:hanging="2552"/>
        <w:rPr>
          <w:sz w:val="28"/>
          <w:szCs w:val="28"/>
        </w:rPr>
      </w:pPr>
      <w:r w:rsidRPr="00A414C2">
        <w:rPr>
          <w:sz w:val="28"/>
          <w:szCs w:val="28"/>
        </w:rPr>
        <w:t>Начальник отдела общего образования</w:t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</w:r>
      <w:r w:rsidRPr="00A414C2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                                       </w:t>
      </w:r>
      <w:r w:rsidRPr="00A414C2">
        <w:rPr>
          <w:sz w:val="28"/>
          <w:szCs w:val="28"/>
        </w:rPr>
        <w:t xml:space="preserve">     О.А. </w:t>
      </w:r>
      <w:proofErr w:type="gramStart"/>
      <w:r w:rsidRPr="00A414C2">
        <w:rPr>
          <w:sz w:val="28"/>
          <w:szCs w:val="28"/>
        </w:rPr>
        <w:t>Лозовая</w:t>
      </w:r>
      <w:proofErr w:type="gramEnd"/>
    </w:p>
    <w:p w:rsidR="002A751E" w:rsidRPr="00A414C2" w:rsidRDefault="002A751E" w:rsidP="002A751E">
      <w:pPr>
        <w:rPr>
          <w:b/>
          <w:sz w:val="28"/>
          <w:szCs w:val="28"/>
        </w:rPr>
      </w:pPr>
    </w:p>
    <w:p w:rsidR="002A751E" w:rsidRPr="00A414C2" w:rsidRDefault="002A751E" w:rsidP="002A751E">
      <w:pPr>
        <w:rPr>
          <w:b/>
          <w:sz w:val="28"/>
          <w:szCs w:val="28"/>
        </w:rPr>
      </w:pPr>
    </w:p>
    <w:p w:rsidR="002A751E" w:rsidRPr="00A414C2" w:rsidRDefault="002A751E" w:rsidP="002A751E">
      <w:pPr>
        <w:rPr>
          <w:b/>
          <w:sz w:val="28"/>
          <w:szCs w:val="28"/>
        </w:rPr>
      </w:pPr>
    </w:p>
    <w:p w:rsidR="002A751E" w:rsidRDefault="002A751E"/>
    <w:sectPr w:rsidR="002A751E" w:rsidSect="002A751E">
      <w:headerReference w:type="default" r:id="rId13"/>
      <w:pgSz w:w="16838" w:h="11906" w:orient="landscape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51E" w:rsidRDefault="002A751E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2D7A">
      <w:rPr>
        <w:noProof/>
      </w:rPr>
      <w:t>120</w:t>
    </w:r>
    <w:r>
      <w:fldChar w:fldCharType="end"/>
    </w:r>
  </w:p>
  <w:p w:rsidR="002A751E" w:rsidRDefault="002A751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663"/>
        </w:tabs>
        <w:ind w:left="663" w:hanging="663"/>
      </w:p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7"/>
    <w:multiLevelType w:val="multi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</w:lvl>
  </w:abstractNum>
  <w:abstractNum w:abstractNumId="9">
    <w:nsid w:val="0000000A"/>
    <w:multiLevelType w:val="single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1534"/>
        </w:tabs>
        <w:ind w:left="473" w:hanging="360"/>
      </w:pPr>
    </w:lvl>
  </w:abstractNum>
  <w:abstractNum w:abstractNumId="10">
    <w:nsid w:val="0000000B"/>
    <w:multiLevelType w:val="singleLevel"/>
    <w:tmpl w:val="0000000B"/>
    <w:name w:val="WW8Num17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1327"/>
      </w:pPr>
    </w:lvl>
  </w:abstractNum>
  <w:abstractNum w:abstractNumId="11">
    <w:nsid w:val="0000000C"/>
    <w:multiLevelType w:val="singleLevel"/>
    <w:tmpl w:val="0000000C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2">
    <w:nsid w:val="0000000D"/>
    <w:multiLevelType w:val="singleLevel"/>
    <w:tmpl w:val="0000000D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3">
    <w:nsid w:val="0000000E"/>
    <w:multiLevelType w:val="singleLevel"/>
    <w:tmpl w:val="0000000E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</w:lvl>
  </w:abstractNum>
  <w:abstractNum w:abstractNumId="14">
    <w:nsid w:val="0000000F"/>
    <w:multiLevelType w:val="singleLevel"/>
    <w:tmpl w:val="0000000F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5">
    <w:nsid w:val="00000010"/>
    <w:multiLevelType w:val="singleLevel"/>
    <w:tmpl w:val="00000010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6">
    <w:nsid w:val="00000011"/>
    <w:multiLevelType w:val="singleLevel"/>
    <w:tmpl w:val="00000011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7">
    <w:nsid w:val="00000012"/>
    <w:multiLevelType w:val="singleLevel"/>
    <w:tmpl w:val="00000012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8">
    <w:nsid w:val="00000013"/>
    <w:multiLevelType w:val="singleLevel"/>
    <w:tmpl w:val="00000013"/>
    <w:name w:val="WW8Num30"/>
    <w:lvl w:ilvl="0">
      <w:start w:val="1"/>
      <w:numFmt w:val="decimal"/>
      <w:lvlText w:val="%1."/>
      <w:lvlJc w:val="left"/>
      <w:pPr>
        <w:tabs>
          <w:tab w:val="num" w:pos="758"/>
        </w:tabs>
        <w:ind w:left="758" w:hanging="701"/>
      </w:pPr>
    </w:lvl>
  </w:abstractNum>
  <w:abstractNum w:abstractNumId="19">
    <w:nsid w:val="00000014"/>
    <w:multiLevelType w:val="singleLevel"/>
    <w:tmpl w:val="00000014"/>
    <w:name w:val="WW8Num31"/>
    <w:lvl w:ilvl="0">
      <w:start w:val="1"/>
      <w:numFmt w:val="decimal"/>
      <w:lvlText w:val="%1."/>
      <w:lvlJc w:val="left"/>
      <w:pPr>
        <w:tabs>
          <w:tab w:val="num" w:pos="758"/>
        </w:tabs>
        <w:ind w:left="758" w:hanging="701"/>
      </w:pPr>
    </w:lvl>
  </w:abstractNum>
  <w:abstractNum w:abstractNumId="20">
    <w:nsid w:val="00000015"/>
    <w:multiLevelType w:val="singleLevel"/>
    <w:tmpl w:val="00000015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1">
    <w:nsid w:val="00000016"/>
    <w:multiLevelType w:val="singleLevel"/>
    <w:tmpl w:val="00000016"/>
    <w:name w:val="WW8Num3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445"/>
      </w:pPr>
      <w:rPr>
        <w:b w:val="0"/>
        <w:i w:val="0"/>
      </w:rPr>
    </w:lvl>
  </w:abstractNum>
  <w:abstractNum w:abstractNumId="22">
    <w:nsid w:val="000F7E34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3">
    <w:nsid w:val="03312D54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4">
    <w:nsid w:val="08542B18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0BA603A2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131D6A8C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>
    <w:nsid w:val="145E20F1"/>
    <w:multiLevelType w:val="hybridMultilevel"/>
    <w:tmpl w:val="EE18BB88"/>
    <w:lvl w:ilvl="0" w:tplc="B79C5C36">
      <w:start w:val="1"/>
      <w:numFmt w:val="decimal"/>
      <w:lvlText w:val="%1."/>
      <w:lvlJc w:val="righ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8">
    <w:nsid w:val="26682B7B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>
    <w:nsid w:val="28730430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0">
    <w:nsid w:val="2EEF4BD5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2F406E2A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2">
    <w:nsid w:val="31DA24AB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3">
    <w:nsid w:val="376016A0"/>
    <w:multiLevelType w:val="hybridMultilevel"/>
    <w:tmpl w:val="48BCAE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87E0B29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5">
    <w:nsid w:val="38ED1733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6">
    <w:nsid w:val="39B520AF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7">
    <w:nsid w:val="3F393C4B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8">
    <w:nsid w:val="41B87674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9">
    <w:nsid w:val="443C781A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53884F04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1">
    <w:nsid w:val="5A314003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2">
    <w:nsid w:val="5AEA179E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3">
    <w:nsid w:val="5ED42429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4">
    <w:nsid w:val="61333D2C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5">
    <w:nsid w:val="65331A21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6">
    <w:nsid w:val="68D57D95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7">
    <w:nsid w:val="6ACA1ABA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8">
    <w:nsid w:val="717A1C0C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9">
    <w:nsid w:val="723525C1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0">
    <w:nsid w:val="72365DAE"/>
    <w:multiLevelType w:val="hybridMultilevel"/>
    <w:tmpl w:val="709CA2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5C56775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2">
    <w:nsid w:val="76200112"/>
    <w:multiLevelType w:val="hybridMultilevel"/>
    <w:tmpl w:val="E880108C"/>
    <w:lvl w:ilvl="0" w:tplc="B79C5C36">
      <w:start w:val="1"/>
      <w:numFmt w:val="decimal"/>
      <w:lvlText w:val="%1."/>
      <w:lvlJc w:val="righ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53">
    <w:nsid w:val="77F96A83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4">
    <w:nsid w:val="7ED865C6"/>
    <w:multiLevelType w:val="hybridMultilevel"/>
    <w:tmpl w:val="2E7EE4DA"/>
    <w:lvl w:ilvl="0" w:tplc="AE78AAD2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50"/>
  </w:num>
  <w:num w:numId="3">
    <w:abstractNumId w:val="33"/>
  </w:num>
  <w:num w:numId="4">
    <w:abstractNumId w:val="49"/>
  </w:num>
  <w:num w:numId="5">
    <w:abstractNumId w:val="25"/>
  </w:num>
  <w:num w:numId="6">
    <w:abstractNumId w:val="27"/>
  </w:num>
  <w:num w:numId="7">
    <w:abstractNumId w:val="41"/>
  </w:num>
  <w:num w:numId="8">
    <w:abstractNumId w:val="45"/>
  </w:num>
  <w:num w:numId="9">
    <w:abstractNumId w:val="22"/>
  </w:num>
  <w:num w:numId="10">
    <w:abstractNumId w:val="52"/>
  </w:num>
  <w:num w:numId="11">
    <w:abstractNumId w:val="29"/>
  </w:num>
  <w:num w:numId="12">
    <w:abstractNumId w:val="43"/>
  </w:num>
  <w:num w:numId="13">
    <w:abstractNumId w:val="36"/>
  </w:num>
  <w:num w:numId="14">
    <w:abstractNumId w:val="48"/>
  </w:num>
  <w:num w:numId="15">
    <w:abstractNumId w:val="38"/>
  </w:num>
  <w:num w:numId="16">
    <w:abstractNumId w:val="34"/>
  </w:num>
  <w:num w:numId="17">
    <w:abstractNumId w:val="31"/>
  </w:num>
  <w:num w:numId="18">
    <w:abstractNumId w:val="37"/>
  </w:num>
  <w:num w:numId="19">
    <w:abstractNumId w:val="23"/>
  </w:num>
  <w:num w:numId="20">
    <w:abstractNumId w:val="42"/>
  </w:num>
  <w:num w:numId="21">
    <w:abstractNumId w:val="32"/>
  </w:num>
  <w:num w:numId="22">
    <w:abstractNumId w:val="51"/>
  </w:num>
  <w:num w:numId="23">
    <w:abstractNumId w:val="39"/>
  </w:num>
  <w:num w:numId="24">
    <w:abstractNumId w:val="40"/>
  </w:num>
  <w:num w:numId="25">
    <w:abstractNumId w:val="44"/>
  </w:num>
  <w:num w:numId="26">
    <w:abstractNumId w:val="26"/>
  </w:num>
  <w:num w:numId="27">
    <w:abstractNumId w:val="35"/>
  </w:num>
  <w:num w:numId="28">
    <w:abstractNumId w:val="28"/>
  </w:num>
  <w:num w:numId="29">
    <w:abstractNumId w:val="47"/>
  </w:num>
  <w:num w:numId="30">
    <w:abstractNumId w:val="24"/>
  </w:num>
  <w:num w:numId="31">
    <w:abstractNumId w:val="53"/>
  </w:num>
  <w:num w:numId="32">
    <w:abstractNumId w:val="54"/>
  </w:num>
  <w:num w:numId="33">
    <w:abstractNumId w:val="30"/>
  </w:num>
  <w:num w:numId="34">
    <w:abstractNumId w:val="4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613"/>
    <w:rsid w:val="002A751E"/>
    <w:rsid w:val="008C5711"/>
    <w:rsid w:val="00BE0580"/>
    <w:rsid w:val="00C02D7A"/>
    <w:rsid w:val="00D73613"/>
    <w:rsid w:val="00DA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2A751E"/>
    <w:pPr>
      <w:keepNext/>
      <w:numPr>
        <w:numId w:val="1"/>
      </w:numPr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2A751E"/>
    <w:pPr>
      <w:keepNext/>
      <w:numPr>
        <w:ilvl w:val="1"/>
        <w:numId w:val="1"/>
      </w:numPr>
      <w:outlineLvl w:val="1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751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A751E"/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character" w:customStyle="1" w:styleId="WW8Num2z0">
    <w:name w:val="WW8Num2z0"/>
    <w:rsid w:val="002A751E"/>
    <w:rPr>
      <w:b w:val="0"/>
      <w:i w:val="0"/>
    </w:rPr>
  </w:style>
  <w:style w:type="character" w:customStyle="1" w:styleId="WW8Num6z0">
    <w:name w:val="WW8Num6z0"/>
    <w:rsid w:val="002A751E"/>
    <w:rPr>
      <w:b w:val="0"/>
      <w:i w:val="0"/>
    </w:rPr>
  </w:style>
  <w:style w:type="character" w:customStyle="1" w:styleId="WW8Num13z0">
    <w:name w:val="WW8Num13z0"/>
    <w:rsid w:val="002A751E"/>
    <w:rPr>
      <w:b w:val="0"/>
      <w:i w:val="0"/>
    </w:rPr>
  </w:style>
  <w:style w:type="character" w:customStyle="1" w:styleId="WW8Num15z0">
    <w:name w:val="WW8Num15z0"/>
    <w:rsid w:val="002A751E"/>
    <w:rPr>
      <w:b w:val="0"/>
      <w:i w:val="0"/>
    </w:rPr>
  </w:style>
  <w:style w:type="character" w:customStyle="1" w:styleId="WW8Num18z0">
    <w:name w:val="WW8Num18z0"/>
    <w:rsid w:val="002A751E"/>
    <w:rPr>
      <w:b w:val="0"/>
      <w:i w:val="0"/>
    </w:rPr>
  </w:style>
  <w:style w:type="character" w:customStyle="1" w:styleId="WW8Num21z0">
    <w:name w:val="WW8Num21z0"/>
    <w:rsid w:val="002A751E"/>
    <w:rPr>
      <w:b w:val="0"/>
      <w:i w:val="0"/>
    </w:rPr>
  </w:style>
  <w:style w:type="character" w:customStyle="1" w:styleId="WW8Num24z0">
    <w:name w:val="WW8Num24z0"/>
    <w:rsid w:val="002A751E"/>
    <w:rPr>
      <w:b w:val="0"/>
      <w:i w:val="0"/>
    </w:rPr>
  </w:style>
  <w:style w:type="character" w:customStyle="1" w:styleId="WW8Num25z0">
    <w:name w:val="WW8Num25z0"/>
    <w:rsid w:val="002A751E"/>
    <w:rPr>
      <w:b w:val="0"/>
      <w:i w:val="0"/>
    </w:rPr>
  </w:style>
  <w:style w:type="character" w:customStyle="1" w:styleId="WW8Num26z0">
    <w:name w:val="WW8Num26z0"/>
    <w:rsid w:val="002A751E"/>
    <w:rPr>
      <w:b w:val="0"/>
      <w:i w:val="0"/>
    </w:rPr>
  </w:style>
  <w:style w:type="character" w:customStyle="1" w:styleId="WW8Num29z0">
    <w:name w:val="WW8Num29z0"/>
    <w:rsid w:val="002A751E"/>
    <w:rPr>
      <w:b w:val="0"/>
      <w:i w:val="0"/>
    </w:rPr>
  </w:style>
  <w:style w:type="character" w:customStyle="1" w:styleId="WW8Num32z0">
    <w:name w:val="WW8Num32z0"/>
    <w:rsid w:val="002A751E"/>
    <w:rPr>
      <w:b w:val="0"/>
      <w:i w:val="0"/>
    </w:rPr>
  </w:style>
  <w:style w:type="character" w:customStyle="1" w:styleId="WW8Num35z0">
    <w:name w:val="WW8Num35z0"/>
    <w:rsid w:val="002A751E"/>
    <w:rPr>
      <w:b w:val="0"/>
      <w:i w:val="0"/>
    </w:rPr>
  </w:style>
  <w:style w:type="character" w:customStyle="1" w:styleId="WW8Num36z0">
    <w:name w:val="WW8Num36z0"/>
    <w:rsid w:val="002A751E"/>
    <w:rPr>
      <w:b w:val="0"/>
      <w:i w:val="0"/>
    </w:rPr>
  </w:style>
  <w:style w:type="character" w:customStyle="1" w:styleId="21">
    <w:name w:val="Основной шрифт абзаца2"/>
    <w:rsid w:val="002A751E"/>
  </w:style>
  <w:style w:type="character" w:customStyle="1" w:styleId="WW8Num5z0">
    <w:name w:val="WW8Num5z0"/>
    <w:rsid w:val="002A751E"/>
    <w:rPr>
      <w:b w:val="0"/>
      <w:i w:val="0"/>
    </w:rPr>
  </w:style>
  <w:style w:type="character" w:customStyle="1" w:styleId="WW8Num8z0">
    <w:name w:val="WW8Num8z0"/>
    <w:rsid w:val="002A751E"/>
    <w:rPr>
      <w:b w:val="0"/>
      <w:i w:val="0"/>
    </w:rPr>
  </w:style>
  <w:style w:type="character" w:customStyle="1" w:styleId="WW8Num11z0">
    <w:name w:val="WW8Num11z0"/>
    <w:rsid w:val="002A751E"/>
    <w:rPr>
      <w:b w:val="0"/>
      <w:i w:val="0"/>
    </w:rPr>
  </w:style>
  <w:style w:type="character" w:customStyle="1" w:styleId="WW8Num14z0">
    <w:name w:val="WW8Num14z0"/>
    <w:rsid w:val="002A751E"/>
    <w:rPr>
      <w:b w:val="0"/>
      <w:i w:val="0"/>
    </w:rPr>
  </w:style>
  <w:style w:type="character" w:customStyle="1" w:styleId="WW8Num16z0">
    <w:name w:val="WW8Num16z0"/>
    <w:rsid w:val="002A751E"/>
    <w:rPr>
      <w:b w:val="0"/>
      <w:i w:val="0"/>
    </w:rPr>
  </w:style>
  <w:style w:type="character" w:customStyle="1" w:styleId="WW8Num19z0">
    <w:name w:val="WW8Num19z0"/>
    <w:rsid w:val="002A751E"/>
    <w:rPr>
      <w:b w:val="0"/>
      <w:i w:val="0"/>
    </w:rPr>
  </w:style>
  <w:style w:type="character" w:customStyle="1" w:styleId="WW8Num22z0">
    <w:name w:val="WW8Num22z0"/>
    <w:rsid w:val="002A751E"/>
    <w:rPr>
      <w:b w:val="0"/>
      <w:i w:val="0"/>
    </w:rPr>
  </w:style>
  <w:style w:type="character" w:customStyle="1" w:styleId="11">
    <w:name w:val="Основной шрифт абзаца1"/>
    <w:rsid w:val="002A751E"/>
  </w:style>
  <w:style w:type="character" w:customStyle="1" w:styleId="a3">
    <w:name w:val="Основной текст Знак"/>
    <w:basedOn w:val="21"/>
    <w:rsid w:val="002A751E"/>
  </w:style>
  <w:style w:type="paragraph" w:customStyle="1" w:styleId="a4">
    <w:name w:val="Заголовок"/>
    <w:basedOn w:val="a"/>
    <w:next w:val="a5"/>
    <w:rsid w:val="002A751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link w:val="12"/>
    <w:rsid w:val="002A751E"/>
    <w:pPr>
      <w:spacing w:after="120"/>
    </w:pPr>
  </w:style>
  <w:style w:type="character" w:customStyle="1" w:styleId="12">
    <w:name w:val="Основной текст Знак1"/>
    <w:basedOn w:val="a0"/>
    <w:link w:val="a5"/>
    <w:rsid w:val="002A75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List"/>
    <w:basedOn w:val="a5"/>
    <w:rsid w:val="002A751E"/>
    <w:rPr>
      <w:rFonts w:cs="Mangal"/>
    </w:rPr>
  </w:style>
  <w:style w:type="paragraph" w:customStyle="1" w:styleId="22">
    <w:name w:val="Название2"/>
    <w:basedOn w:val="a"/>
    <w:rsid w:val="002A751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3">
    <w:name w:val="Указатель2"/>
    <w:basedOn w:val="a"/>
    <w:rsid w:val="002A751E"/>
    <w:pPr>
      <w:suppressLineNumbers/>
    </w:pPr>
    <w:rPr>
      <w:rFonts w:cs="Mangal"/>
    </w:rPr>
  </w:style>
  <w:style w:type="paragraph" w:customStyle="1" w:styleId="13">
    <w:name w:val="Название1"/>
    <w:basedOn w:val="a"/>
    <w:rsid w:val="002A751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2A751E"/>
    <w:pPr>
      <w:suppressLineNumbers/>
    </w:pPr>
    <w:rPr>
      <w:rFonts w:cs="Mangal"/>
    </w:rPr>
  </w:style>
  <w:style w:type="paragraph" w:customStyle="1" w:styleId="a7">
    <w:name w:val="Содержимое таблицы"/>
    <w:basedOn w:val="a"/>
    <w:rsid w:val="002A751E"/>
    <w:pPr>
      <w:suppressLineNumbers/>
    </w:pPr>
  </w:style>
  <w:style w:type="paragraph" w:customStyle="1" w:styleId="a8">
    <w:name w:val="Заголовок таблицы"/>
    <w:basedOn w:val="a7"/>
    <w:rsid w:val="002A751E"/>
    <w:pPr>
      <w:jc w:val="center"/>
    </w:pPr>
    <w:rPr>
      <w:b/>
      <w:bCs/>
    </w:rPr>
  </w:style>
  <w:style w:type="paragraph" w:styleId="a9">
    <w:name w:val="header"/>
    <w:basedOn w:val="a"/>
    <w:link w:val="aa"/>
    <w:uiPriority w:val="99"/>
    <w:unhideWhenUsed/>
    <w:rsid w:val="002A75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basedOn w:val="a0"/>
    <w:link w:val="a9"/>
    <w:uiPriority w:val="99"/>
    <w:rsid w:val="002A75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b">
    <w:name w:val="footer"/>
    <w:basedOn w:val="a"/>
    <w:link w:val="ac"/>
    <w:uiPriority w:val="99"/>
    <w:unhideWhenUsed/>
    <w:rsid w:val="002A75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basedOn w:val="a0"/>
    <w:link w:val="ab"/>
    <w:uiPriority w:val="99"/>
    <w:rsid w:val="002A75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d">
    <w:name w:val="Balloon Text"/>
    <w:basedOn w:val="a"/>
    <w:link w:val="ae"/>
    <w:uiPriority w:val="99"/>
    <w:semiHidden/>
    <w:unhideWhenUsed/>
    <w:rsid w:val="002A751E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2A751E"/>
    <w:rPr>
      <w:rFonts w:ascii="Tahoma" w:eastAsia="Times New Roman" w:hAnsi="Tahoma" w:cs="Times New Roman"/>
      <w:sz w:val="16"/>
      <w:szCs w:val="16"/>
      <w:lang w:val="x-none" w:eastAsia="ar-SA"/>
    </w:rPr>
  </w:style>
  <w:style w:type="table" w:styleId="af">
    <w:name w:val="Table Grid"/>
    <w:basedOn w:val="a1"/>
    <w:uiPriority w:val="59"/>
    <w:rsid w:val="002A7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2A751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rsid w:val="002A751E"/>
  </w:style>
  <w:style w:type="paragraph" w:styleId="af1">
    <w:name w:val="List Paragraph"/>
    <w:basedOn w:val="a"/>
    <w:uiPriority w:val="34"/>
    <w:qFormat/>
    <w:rsid w:val="002A751E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uiPriority w:val="99"/>
    <w:semiHidden/>
    <w:unhideWhenUsed/>
    <w:rsid w:val="002A751E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2A751E"/>
    <w:rPr>
      <w:color w:val="800080"/>
      <w:u w:val="single"/>
    </w:rPr>
  </w:style>
  <w:style w:type="paragraph" w:customStyle="1" w:styleId="xl64">
    <w:name w:val="xl6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2A751E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4">
    <w:name w:val="xl7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6">
    <w:name w:val="xl8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7">
    <w:name w:val="xl8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9">
    <w:name w:val="xl8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3">
    <w:name w:val="xl93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FF0000"/>
      <w:sz w:val="24"/>
      <w:szCs w:val="24"/>
      <w:lang w:eastAsia="ru-RU"/>
    </w:rPr>
  </w:style>
  <w:style w:type="paragraph" w:customStyle="1" w:styleId="xl100">
    <w:name w:val="xl10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02">
    <w:name w:val="xl10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03">
    <w:name w:val="xl103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2A751E"/>
    <w:pPr>
      <w:keepNext/>
      <w:numPr>
        <w:numId w:val="1"/>
      </w:numPr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2A751E"/>
    <w:pPr>
      <w:keepNext/>
      <w:numPr>
        <w:ilvl w:val="1"/>
        <w:numId w:val="1"/>
      </w:numPr>
      <w:outlineLvl w:val="1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751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A751E"/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character" w:customStyle="1" w:styleId="WW8Num2z0">
    <w:name w:val="WW8Num2z0"/>
    <w:rsid w:val="002A751E"/>
    <w:rPr>
      <w:b w:val="0"/>
      <w:i w:val="0"/>
    </w:rPr>
  </w:style>
  <w:style w:type="character" w:customStyle="1" w:styleId="WW8Num6z0">
    <w:name w:val="WW8Num6z0"/>
    <w:rsid w:val="002A751E"/>
    <w:rPr>
      <w:b w:val="0"/>
      <w:i w:val="0"/>
    </w:rPr>
  </w:style>
  <w:style w:type="character" w:customStyle="1" w:styleId="WW8Num13z0">
    <w:name w:val="WW8Num13z0"/>
    <w:rsid w:val="002A751E"/>
    <w:rPr>
      <w:b w:val="0"/>
      <w:i w:val="0"/>
    </w:rPr>
  </w:style>
  <w:style w:type="character" w:customStyle="1" w:styleId="WW8Num15z0">
    <w:name w:val="WW8Num15z0"/>
    <w:rsid w:val="002A751E"/>
    <w:rPr>
      <w:b w:val="0"/>
      <w:i w:val="0"/>
    </w:rPr>
  </w:style>
  <w:style w:type="character" w:customStyle="1" w:styleId="WW8Num18z0">
    <w:name w:val="WW8Num18z0"/>
    <w:rsid w:val="002A751E"/>
    <w:rPr>
      <w:b w:val="0"/>
      <w:i w:val="0"/>
    </w:rPr>
  </w:style>
  <w:style w:type="character" w:customStyle="1" w:styleId="WW8Num21z0">
    <w:name w:val="WW8Num21z0"/>
    <w:rsid w:val="002A751E"/>
    <w:rPr>
      <w:b w:val="0"/>
      <w:i w:val="0"/>
    </w:rPr>
  </w:style>
  <w:style w:type="character" w:customStyle="1" w:styleId="WW8Num24z0">
    <w:name w:val="WW8Num24z0"/>
    <w:rsid w:val="002A751E"/>
    <w:rPr>
      <w:b w:val="0"/>
      <w:i w:val="0"/>
    </w:rPr>
  </w:style>
  <w:style w:type="character" w:customStyle="1" w:styleId="WW8Num25z0">
    <w:name w:val="WW8Num25z0"/>
    <w:rsid w:val="002A751E"/>
    <w:rPr>
      <w:b w:val="0"/>
      <w:i w:val="0"/>
    </w:rPr>
  </w:style>
  <w:style w:type="character" w:customStyle="1" w:styleId="WW8Num26z0">
    <w:name w:val="WW8Num26z0"/>
    <w:rsid w:val="002A751E"/>
    <w:rPr>
      <w:b w:val="0"/>
      <w:i w:val="0"/>
    </w:rPr>
  </w:style>
  <w:style w:type="character" w:customStyle="1" w:styleId="WW8Num29z0">
    <w:name w:val="WW8Num29z0"/>
    <w:rsid w:val="002A751E"/>
    <w:rPr>
      <w:b w:val="0"/>
      <w:i w:val="0"/>
    </w:rPr>
  </w:style>
  <w:style w:type="character" w:customStyle="1" w:styleId="WW8Num32z0">
    <w:name w:val="WW8Num32z0"/>
    <w:rsid w:val="002A751E"/>
    <w:rPr>
      <w:b w:val="0"/>
      <w:i w:val="0"/>
    </w:rPr>
  </w:style>
  <w:style w:type="character" w:customStyle="1" w:styleId="WW8Num35z0">
    <w:name w:val="WW8Num35z0"/>
    <w:rsid w:val="002A751E"/>
    <w:rPr>
      <w:b w:val="0"/>
      <w:i w:val="0"/>
    </w:rPr>
  </w:style>
  <w:style w:type="character" w:customStyle="1" w:styleId="WW8Num36z0">
    <w:name w:val="WW8Num36z0"/>
    <w:rsid w:val="002A751E"/>
    <w:rPr>
      <w:b w:val="0"/>
      <w:i w:val="0"/>
    </w:rPr>
  </w:style>
  <w:style w:type="character" w:customStyle="1" w:styleId="21">
    <w:name w:val="Основной шрифт абзаца2"/>
    <w:rsid w:val="002A751E"/>
  </w:style>
  <w:style w:type="character" w:customStyle="1" w:styleId="WW8Num5z0">
    <w:name w:val="WW8Num5z0"/>
    <w:rsid w:val="002A751E"/>
    <w:rPr>
      <w:b w:val="0"/>
      <w:i w:val="0"/>
    </w:rPr>
  </w:style>
  <w:style w:type="character" w:customStyle="1" w:styleId="WW8Num8z0">
    <w:name w:val="WW8Num8z0"/>
    <w:rsid w:val="002A751E"/>
    <w:rPr>
      <w:b w:val="0"/>
      <w:i w:val="0"/>
    </w:rPr>
  </w:style>
  <w:style w:type="character" w:customStyle="1" w:styleId="WW8Num11z0">
    <w:name w:val="WW8Num11z0"/>
    <w:rsid w:val="002A751E"/>
    <w:rPr>
      <w:b w:val="0"/>
      <w:i w:val="0"/>
    </w:rPr>
  </w:style>
  <w:style w:type="character" w:customStyle="1" w:styleId="WW8Num14z0">
    <w:name w:val="WW8Num14z0"/>
    <w:rsid w:val="002A751E"/>
    <w:rPr>
      <w:b w:val="0"/>
      <w:i w:val="0"/>
    </w:rPr>
  </w:style>
  <w:style w:type="character" w:customStyle="1" w:styleId="WW8Num16z0">
    <w:name w:val="WW8Num16z0"/>
    <w:rsid w:val="002A751E"/>
    <w:rPr>
      <w:b w:val="0"/>
      <w:i w:val="0"/>
    </w:rPr>
  </w:style>
  <w:style w:type="character" w:customStyle="1" w:styleId="WW8Num19z0">
    <w:name w:val="WW8Num19z0"/>
    <w:rsid w:val="002A751E"/>
    <w:rPr>
      <w:b w:val="0"/>
      <w:i w:val="0"/>
    </w:rPr>
  </w:style>
  <w:style w:type="character" w:customStyle="1" w:styleId="WW8Num22z0">
    <w:name w:val="WW8Num22z0"/>
    <w:rsid w:val="002A751E"/>
    <w:rPr>
      <w:b w:val="0"/>
      <w:i w:val="0"/>
    </w:rPr>
  </w:style>
  <w:style w:type="character" w:customStyle="1" w:styleId="11">
    <w:name w:val="Основной шрифт абзаца1"/>
    <w:rsid w:val="002A751E"/>
  </w:style>
  <w:style w:type="character" w:customStyle="1" w:styleId="a3">
    <w:name w:val="Основной текст Знак"/>
    <w:basedOn w:val="21"/>
    <w:rsid w:val="002A751E"/>
  </w:style>
  <w:style w:type="paragraph" w:customStyle="1" w:styleId="a4">
    <w:name w:val="Заголовок"/>
    <w:basedOn w:val="a"/>
    <w:next w:val="a5"/>
    <w:rsid w:val="002A751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link w:val="12"/>
    <w:rsid w:val="002A751E"/>
    <w:pPr>
      <w:spacing w:after="120"/>
    </w:pPr>
  </w:style>
  <w:style w:type="character" w:customStyle="1" w:styleId="12">
    <w:name w:val="Основной текст Знак1"/>
    <w:basedOn w:val="a0"/>
    <w:link w:val="a5"/>
    <w:rsid w:val="002A75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List"/>
    <w:basedOn w:val="a5"/>
    <w:rsid w:val="002A751E"/>
    <w:rPr>
      <w:rFonts w:cs="Mangal"/>
    </w:rPr>
  </w:style>
  <w:style w:type="paragraph" w:customStyle="1" w:styleId="22">
    <w:name w:val="Название2"/>
    <w:basedOn w:val="a"/>
    <w:rsid w:val="002A751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3">
    <w:name w:val="Указатель2"/>
    <w:basedOn w:val="a"/>
    <w:rsid w:val="002A751E"/>
    <w:pPr>
      <w:suppressLineNumbers/>
    </w:pPr>
    <w:rPr>
      <w:rFonts w:cs="Mangal"/>
    </w:rPr>
  </w:style>
  <w:style w:type="paragraph" w:customStyle="1" w:styleId="13">
    <w:name w:val="Название1"/>
    <w:basedOn w:val="a"/>
    <w:rsid w:val="002A751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2A751E"/>
    <w:pPr>
      <w:suppressLineNumbers/>
    </w:pPr>
    <w:rPr>
      <w:rFonts w:cs="Mangal"/>
    </w:rPr>
  </w:style>
  <w:style w:type="paragraph" w:customStyle="1" w:styleId="a7">
    <w:name w:val="Содержимое таблицы"/>
    <w:basedOn w:val="a"/>
    <w:rsid w:val="002A751E"/>
    <w:pPr>
      <w:suppressLineNumbers/>
    </w:pPr>
  </w:style>
  <w:style w:type="paragraph" w:customStyle="1" w:styleId="a8">
    <w:name w:val="Заголовок таблицы"/>
    <w:basedOn w:val="a7"/>
    <w:rsid w:val="002A751E"/>
    <w:pPr>
      <w:jc w:val="center"/>
    </w:pPr>
    <w:rPr>
      <w:b/>
      <w:bCs/>
    </w:rPr>
  </w:style>
  <w:style w:type="paragraph" w:styleId="a9">
    <w:name w:val="header"/>
    <w:basedOn w:val="a"/>
    <w:link w:val="aa"/>
    <w:uiPriority w:val="99"/>
    <w:unhideWhenUsed/>
    <w:rsid w:val="002A75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basedOn w:val="a0"/>
    <w:link w:val="a9"/>
    <w:uiPriority w:val="99"/>
    <w:rsid w:val="002A75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b">
    <w:name w:val="footer"/>
    <w:basedOn w:val="a"/>
    <w:link w:val="ac"/>
    <w:uiPriority w:val="99"/>
    <w:unhideWhenUsed/>
    <w:rsid w:val="002A75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basedOn w:val="a0"/>
    <w:link w:val="ab"/>
    <w:uiPriority w:val="99"/>
    <w:rsid w:val="002A75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d">
    <w:name w:val="Balloon Text"/>
    <w:basedOn w:val="a"/>
    <w:link w:val="ae"/>
    <w:uiPriority w:val="99"/>
    <w:semiHidden/>
    <w:unhideWhenUsed/>
    <w:rsid w:val="002A751E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2A751E"/>
    <w:rPr>
      <w:rFonts w:ascii="Tahoma" w:eastAsia="Times New Roman" w:hAnsi="Tahoma" w:cs="Times New Roman"/>
      <w:sz w:val="16"/>
      <w:szCs w:val="16"/>
      <w:lang w:val="x-none" w:eastAsia="ar-SA"/>
    </w:rPr>
  </w:style>
  <w:style w:type="table" w:styleId="af">
    <w:name w:val="Table Grid"/>
    <w:basedOn w:val="a1"/>
    <w:uiPriority w:val="59"/>
    <w:rsid w:val="002A7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2A751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rsid w:val="002A751E"/>
  </w:style>
  <w:style w:type="paragraph" w:styleId="af1">
    <w:name w:val="List Paragraph"/>
    <w:basedOn w:val="a"/>
    <w:uiPriority w:val="34"/>
    <w:qFormat/>
    <w:rsid w:val="002A751E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uiPriority w:val="99"/>
    <w:semiHidden/>
    <w:unhideWhenUsed/>
    <w:rsid w:val="002A751E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2A751E"/>
    <w:rPr>
      <w:color w:val="800080"/>
      <w:u w:val="single"/>
    </w:rPr>
  </w:style>
  <w:style w:type="paragraph" w:customStyle="1" w:styleId="xl64">
    <w:name w:val="xl6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2A751E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4">
    <w:name w:val="xl7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6">
    <w:name w:val="xl8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7">
    <w:name w:val="xl8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9">
    <w:name w:val="xl8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3">
    <w:name w:val="xl93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FF0000"/>
      <w:sz w:val="24"/>
      <w:szCs w:val="24"/>
      <w:lang w:eastAsia="ru-RU"/>
    </w:rPr>
  </w:style>
  <w:style w:type="paragraph" w:customStyle="1" w:styleId="xl100">
    <w:name w:val="xl10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02">
    <w:name w:val="xl10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03">
    <w:name w:val="xl103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2A7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8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120</Pages>
  <Words>31862</Words>
  <Characters>181615</Characters>
  <Application>Microsoft Office Word</Application>
  <DocSecurity>0</DocSecurity>
  <Lines>1513</Lines>
  <Paragraphs>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2014-12-29T12:06:00Z</dcterms:created>
  <dcterms:modified xsi:type="dcterms:W3CDTF">2014-12-29T12:32:00Z</dcterms:modified>
</cp:coreProperties>
</file>