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D8" w:rsidRDefault="003C23B5">
      <w:r>
        <w:rPr>
          <w:noProof/>
          <w:lang w:eastAsia="ru-RU"/>
        </w:rPr>
        <w:drawing>
          <wp:inline distT="0" distB="0" distL="0" distR="0">
            <wp:extent cx="5940425" cy="8401800"/>
            <wp:effectExtent l="19050" t="0" r="3175" b="0"/>
            <wp:docPr id="1" name="Рисунок 1" descr="G:\ИТОГИ НЕТ ТЕБЯ ДОРОЖЕ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ТОГИ НЕТ ТЕБЯ ДОРОЖЕ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B5" w:rsidRDefault="003C23B5"/>
    <w:p w:rsidR="003C23B5" w:rsidRDefault="003C23B5"/>
    <w:p w:rsidR="003C23B5" w:rsidRDefault="003C23B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G:\ИТОГИ НЕТ ТЕБЯ ДОРОЖЕ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ТОГИ НЕТ ТЕБЯ ДОРОЖЕ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B5" w:rsidRDefault="003C23B5"/>
    <w:p w:rsidR="003C23B5" w:rsidRDefault="003C23B5"/>
    <w:p w:rsidR="003C23B5" w:rsidRDefault="003C23B5" w:rsidP="003C23B5">
      <w:pPr>
        <w:tabs>
          <w:tab w:val="left" w:pos="11340"/>
        </w:tabs>
        <w:ind w:left="6492" w:firstLine="708"/>
        <w:rPr>
          <w:color w:val="000000"/>
          <w:spacing w:val="-4"/>
          <w:sz w:val="24"/>
          <w:szCs w:val="24"/>
        </w:rPr>
        <w:sectPr w:rsidR="003C23B5" w:rsidSect="00DC23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3B5" w:rsidRPr="003C23B5" w:rsidRDefault="003C23B5" w:rsidP="00CB59E2">
      <w:pPr>
        <w:tabs>
          <w:tab w:val="left" w:pos="11340"/>
        </w:tabs>
        <w:spacing w:after="0"/>
        <w:ind w:left="6492" w:firstLine="708"/>
        <w:jc w:val="right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ПРИЛОЖЕНИЕ 1</w:t>
      </w:r>
    </w:p>
    <w:p w:rsidR="003C23B5" w:rsidRPr="003C23B5" w:rsidRDefault="003C23B5" w:rsidP="00CB59E2">
      <w:pPr>
        <w:tabs>
          <w:tab w:val="left" w:pos="10206"/>
        </w:tabs>
        <w:spacing w:after="0"/>
        <w:ind w:left="6492"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t>УТВЕРЖДЕН</w:t>
      </w:r>
      <w:proofErr w:type="gramEnd"/>
      <w:r w:rsidRPr="003C23B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3C23B5">
        <w:rPr>
          <w:rFonts w:ascii="Times New Roman" w:hAnsi="Times New Roman" w:cs="Times New Roman"/>
          <w:sz w:val="24"/>
          <w:szCs w:val="24"/>
        </w:rPr>
        <w:t>приказом</w:t>
      </w:r>
    </w:p>
    <w:p w:rsidR="003C23B5" w:rsidRPr="003C23B5" w:rsidRDefault="003C23B5" w:rsidP="00CB59E2">
      <w:pPr>
        <w:tabs>
          <w:tab w:val="left" w:pos="10206"/>
        </w:tabs>
        <w:spacing w:after="0"/>
        <w:ind w:left="649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министерства образования и науки</w:t>
      </w:r>
    </w:p>
    <w:p w:rsidR="003C23B5" w:rsidRPr="003C23B5" w:rsidRDefault="003C23B5" w:rsidP="00CB59E2">
      <w:pPr>
        <w:tabs>
          <w:tab w:val="left" w:pos="10206"/>
        </w:tabs>
        <w:spacing w:after="0"/>
        <w:ind w:left="7200"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3C23B5" w:rsidRPr="003C23B5" w:rsidRDefault="003C23B5" w:rsidP="00CB59E2">
      <w:pPr>
        <w:tabs>
          <w:tab w:val="left" w:pos="4536"/>
          <w:tab w:val="left" w:pos="10206"/>
          <w:tab w:val="left" w:pos="10773"/>
        </w:tabs>
        <w:spacing w:after="0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 w:rsidRPr="003C23B5">
        <w:rPr>
          <w:rFonts w:ascii="Times New Roman" w:hAnsi="Times New Roman" w:cs="Times New Roman"/>
          <w:sz w:val="24"/>
          <w:szCs w:val="24"/>
        </w:rPr>
        <w:t>от  29.11.2013г. № 7032</w:t>
      </w:r>
    </w:p>
    <w:p w:rsidR="003C23B5" w:rsidRPr="003C23B5" w:rsidRDefault="003C23B5" w:rsidP="003C23B5">
      <w:pPr>
        <w:tabs>
          <w:tab w:val="left" w:pos="7513"/>
          <w:tab w:val="left" w:pos="11700"/>
        </w:tabs>
        <w:jc w:val="center"/>
        <w:rPr>
          <w:rFonts w:ascii="Times New Roman" w:hAnsi="Times New Roman" w:cs="Times New Roman"/>
        </w:rPr>
      </w:pPr>
    </w:p>
    <w:p w:rsidR="003C23B5" w:rsidRPr="003C23B5" w:rsidRDefault="003C23B5" w:rsidP="003C23B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C23B5">
        <w:rPr>
          <w:rFonts w:ascii="Times New Roman" w:hAnsi="Times New Roman" w:cs="Times New Roman"/>
          <w:b/>
        </w:rPr>
        <w:t>Итоги краевого конкурса сочинений «Нет тебя дороже…» среди учащихся 5-11 классов</w:t>
      </w:r>
    </w:p>
    <w:p w:rsidR="003C23B5" w:rsidRPr="003C23B5" w:rsidRDefault="003C23B5" w:rsidP="003C23B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23B5">
        <w:rPr>
          <w:rFonts w:ascii="Times New Roman" w:hAnsi="Times New Roman" w:cs="Times New Roman"/>
          <w:b/>
          <w:iCs/>
          <w:highlight w:val="white"/>
        </w:rPr>
        <w:t>среди учащихся 5-7 классов</w:t>
      </w:r>
    </w:p>
    <w:tbl>
      <w:tblPr>
        <w:tblW w:w="15818" w:type="dxa"/>
        <w:jc w:val="center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AF584A">
        <w:trPr>
          <w:cantSplit/>
          <w:trHeight w:val="591"/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п</w:t>
            </w:r>
            <w:proofErr w:type="spellEnd"/>
            <w:proofErr w:type="gramEnd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/</w:t>
            </w:r>
            <w:proofErr w:type="spellStart"/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Ф.И.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Класс</w:t>
            </w:r>
          </w:p>
          <w:p w:rsidR="003C23B5" w:rsidRPr="003C23B5" w:rsidRDefault="003C23B5" w:rsidP="003C23B5">
            <w:pPr>
              <w:snapToGrid w:val="0"/>
              <w:spacing w:after="0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napToGrid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Победитель/</w:t>
            </w:r>
          </w:p>
          <w:p w:rsidR="003C23B5" w:rsidRPr="003C23B5" w:rsidRDefault="003C23B5" w:rsidP="003C23B5">
            <w:pPr>
              <w:snapToGrid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3B5">
              <w:rPr>
                <w:rFonts w:ascii="Times New Roman" w:hAnsi="Times New Roman" w:cs="Times New Roman"/>
                <w:b/>
                <w:sz w:val="24"/>
                <w:szCs w:val="24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Новиков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Грачева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Молчанов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Рыцарь для мамы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Стеценко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Токарева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Свитлик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Василина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</w:t>
            </w:r>
            <w:bookmarkStart w:id="0" w:name="_GoBack"/>
            <w:bookmarkEnd w:id="0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Мама… самый близкий человек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Шкурина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Савичева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Миронова Екатерина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Бербенцев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Грицус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Гунько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Элина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Голубые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незабудки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Чуйко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Давиденко 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Корехов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Тюменцев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Бакланова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Мамино сердце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Груздева Ангелина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Карпенко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Андреев Валерий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Константинова 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Бондарчук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Рогонян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44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Самый светлый и дорогой мне человек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Ширяева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МОАУ  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Казимировская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Лейла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Моя любимая мама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Савельева Надежда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гимназия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Чужой дневник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Коваленко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Черняк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Граблев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Кривова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Маргарита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21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Подарок-ангела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Бузун</w:t>
            </w:r>
            <w:proofErr w:type="gram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Полулях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Сергей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Чайкова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Рыбальченко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Дмитренко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Игорь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Моя мама лучше всех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Хачатурян Эдуард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Борисовская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Кирий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Римма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Ткаченко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Кулагина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Карцева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Тарелкина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Моисеенко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Мой добрый ангел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Шилкина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Назыков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Манько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Михно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Николай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Клюева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 вечном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Гребенщикова Анастасия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Просвирова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Татарченко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Богдан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Бударный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Даниил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Бугайцов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Мамочка, нет тебя дороже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Торубарова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Салфетникова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Пусть всегда будет мама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Величко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Налбандян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23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Ижболдина Регина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2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Рудь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Софья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b/>
          <w:iCs/>
          <w:sz w:val="16"/>
          <w:szCs w:val="16"/>
          <w:highlight w:val="white"/>
        </w:rPr>
      </w:pPr>
    </w:p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b/>
          <w:iCs/>
          <w:sz w:val="28"/>
          <w:szCs w:val="28"/>
          <w:highlight w:val="white"/>
        </w:rPr>
        <w:t>среди учащихся 8-9 классов</w:t>
      </w:r>
    </w:p>
    <w:tbl>
      <w:tblPr>
        <w:tblW w:w="15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Зирченко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Песков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Панэ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 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Невыдуманная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lastRenderedPageBreak/>
              <w:t>68,5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Снегирева Влада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Воспоминания о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Бахарева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Письмо матери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Сивальнева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Попов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Письмо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Гореликова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Тепло материнской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Ищенко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Коваль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Васильева Эльвира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Шемет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Виталий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Стаферова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Доброе сердце мамочки моей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Захарченко Наталья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(штрихи к портрету)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Рымарь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Пестерева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Счастье ты мое волшебное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Рябоконь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Муравкина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Тамара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ООШ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Мать и мачеха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Колчина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Дубровская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Сикорская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Гайдай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Фень</w:t>
            </w:r>
            <w:proofErr w:type="gram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Ракитянская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Никитина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Стасенко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Рябенко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«Эврика»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Осипова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НЧОУ лицей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Ильченко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Денис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Пусть мамы живут вечно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Иванова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Захарченко Максим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Иванова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Схакумид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Зарема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Козинец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Шишкова 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Баранов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Артем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Щербелев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Вадим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Альчук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Данаелла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Даниленко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Безбогина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Анита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36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Гриценко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Винникова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35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Солдатские матери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Волков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Вадим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Признание в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Дударев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9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Братанич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Мама, я пою тебе о любви!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Цурикова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Щербиновский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Дмитриенко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Самойлюкова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92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Черевский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Алексей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Блинов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Данил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ГБОУ КККК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Погорелова Вероника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ЧОУ «Гимназия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№ 1»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Боленок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Карпенко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Богдан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Человек, подаривший жизнь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Манкевич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Касимова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Торосян Кристина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3C23B5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Шелест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Никита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16"/>
          <w:szCs w:val="16"/>
        </w:rPr>
      </w:pPr>
    </w:p>
    <w:p w:rsidR="003C23B5" w:rsidRPr="003C23B5" w:rsidRDefault="003C23B5" w:rsidP="003C23B5">
      <w:pPr>
        <w:ind w:left="75"/>
        <w:jc w:val="center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b/>
          <w:iCs/>
          <w:sz w:val="28"/>
          <w:szCs w:val="28"/>
          <w:highlight w:val="white"/>
        </w:rPr>
        <w:t>среди учащихся 10-11 классов</w:t>
      </w:r>
    </w:p>
    <w:tbl>
      <w:tblPr>
        <w:tblW w:w="15818" w:type="dxa"/>
        <w:jc w:val="center"/>
        <w:tblInd w:w="-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1"/>
        <w:gridCol w:w="2126"/>
        <w:gridCol w:w="992"/>
        <w:gridCol w:w="2693"/>
        <w:gridCol w:w="2552"/>
        <w:gridCol w:w="2526"/>
        <w:gridCol w:w="1417"/>
        <w:gridCol w:w="1160"/>
        <w:gridCol w:w="1701"/>
      </w:tblGrid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tabs>
                <w:tab w:val="left" w:pos="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Просекова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11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Там, где меня ждут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69,5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Ржевская Эльвира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Дневник Алисы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Петров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Роман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Хорев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Кирилл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Шемякин Евгений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МОАУ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Послание в будущее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мне тридцатилетнему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Супрун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Жерноклюева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Анимаиса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</w:t>
            </w: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Алборова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Сказка со счастливым концом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Филипова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лицей № 22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62,5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Головань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Терских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Моей маме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Тетерко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12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Святое слово «мама»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Голиков Николай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61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Зуккель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Полина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ЧОУ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«Гимназия № 1»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Назаретян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Кристина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Растегаева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Ольга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лицей № 22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Гунькова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Альбина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лицей № 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Рыкало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Мама – это счастливое детство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Галина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Сидоренко Виктор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гимназия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Прокопенко Маргарита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Материнское сердце не знает покоя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Коблюк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Сундеева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Сердце, отданное детям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56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Афанасьева Елена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Тутиков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Владимир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Хагурова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Нателла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Балашова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Без тебя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Кацитадзе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Георгий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80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Гармаш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Гайворон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Яковлева Анастасия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Ибрагимов Рустам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Кут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Юлия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НЧОУ гимназия «Росток»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51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Сапелкина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Ангелина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Давай поговорим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Ендерова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 СОШ № 10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Меремянина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Нина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100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Новиков Александр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Гербеева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eastAsia="Calibri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50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Сиротенко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49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29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Кадермятова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Сила материнской любви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48,5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Зинченко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Ольга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Кукуева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Гулькевичский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44,5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Костогрыз Виктория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46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33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Гавриленко Ирина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43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34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Асланян Валерия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40,5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Бурбига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Анатолий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13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36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Фоменко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Яна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МОУ СОШ № 48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Со своей мамой я встречаюсь только в воспоминаниях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37,5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Плотникова Александра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34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Не должно быть </w:t>
            </w:r>
            <w:proofErr w:type="gram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одинокий</w:t>
            </w:r>
            <w:proofErr w:type="gram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сердец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35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38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Папежук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Марина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2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Литвинова Дарья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Выдошенко</w:t>
            </w:r>
            <w:proofErr w:type="spellEnd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</w:t>
            </w:r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гимназия № 7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Мамины глаза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32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40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  <w:tr w:rsidR="003C23B5" w:rsidRPr="003C23B5" w:rsidTr="00AF584A">
        <w:trPr>
          <w:jc w:val="center"/>
        </w:trPr>
        <w:tc>
          <w:tcPr>
            <w:tcW w:w="651" w:type="dxa"/>
            <w:shd w:val="clear" w:color="auto" w:fill="auto"/>
          </w:tcPr>
          <w:p w:rsidR="003C23B5" w:rsidRPr="003C23B5" w:rsidRDefault="003C23B5" w:rsidP="003C23B5">
            <w:pPr>
              <w:numPr>
                <w:ilvl w:val="0"/>
                <w:numId w:val="9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Ерешко</w:t>
            </w:r>
            <w:proofErr w:type="spellEnd"/>
          </w:p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Диана</w:t>
            </w:r>
          </w:p>
        </w:tc>
        <w:tc>
          <w:tcPr>
            <w:tcW w:w="992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552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Кущевский район</w:t>
            </w:r>
          </w:p>
        </w:tc>
        <w:tc>
          <w:tcPr>
            <w:tcW w:w="2526" w:type="dxa"/>
            <w:shd w:val="clear" w:color="auto" w:fill="auto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Нет тебя дороже…</w:t>
            </w:r>
          </w:p>
        </w:tc>
        <w:tc>
          <w:tcPr>
            <w:tcW w:w="1417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60" w:type="dxa"/>
            <w:shd w:val="clear" w:color="auto" w:fill="auto"/>
          </w:tcPr>
          <w:p w:rsidR="003C23B5" w:rsidRPr="003C23B5" w:rsidRDefault="003C23B5" w:rsidP="003C23B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701" w:type="dxa"/>
          </w:tcPr>
          <w:p w:rsidR="003C23B5" w:rsidRPr="003C23B5" w:rsidRDefault="003C23B5" w:rsidP="003C23B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23B5">
              <w:rPr>
                <w:rFonts w:ascii="Times New Roman" w:hAnsi="Times New Roman" w:cs="Times New Roman"/>
                <w:iCs/>
                <w:sz w:val="28"/>
                <w:szCs w:val="28"/>
                <w:highlight w:val="white"/>
              </w:rPr>
              <w:t>участник</w:t>
            </w:r>
          </w:p>
        </w:tc>
      </w:tr>
    </w:tbl>
    <w:p w:rsidR="003C23B5" w:rsidRDefault="003C23B5" w:rsidP="003C23B5">
      <w:pPr>
        <w:tabs>
          <w:tab w:val="left" w:pos="12780"/>
          <w:tab w:val="left" w:pos="13680"/>
        </w:tabs>
        <w:ind w:right="-315"/>
        <w:rPr>
          <w:rFonts w:ascii="Times New Roman" w:hAnsi="Times New Roman" w:cs="Times New Roman"/>
          <w:sz w:val="40"/>
          <w:szCs w:val="40"/>
        </w:rPr>
      </w:pPr>
    </w:p>
    <w:p w:rsidR="003C23B5" w:rsidRPr="003C23B5" w:rsidRDefault="003C23B5" w:rsidP="003C23B5">
      <w:pPr>
        <w:tabs>
          <w:tab w:val="left" w:pos="12780"/>
          <w:tab w:val="left" w:pos="13680"/>
        </w:tabs>
        <w:ind w:left="-567" w:right="-315"/>
        <w:rPr>
          <w:rFonts w:ascii="Times New Roman" w:hAnsi="Times New Roman" w:cs="Times New Roman"/>
          <w:sz w:val="28"/>
          <w:szCs w:val="28"/>
        </w:rPr>
      </w:pPr>
      <w:r w:rsidRPr="003C23B5">
        <w:rPr>
          <w:rFonts w:ascii="Times New Roman" w:hAnsi="Times New Roman" w:cs="Times New Roman"/>
          <w:sz w:val="28"/>
          <w:szCs w:val="28"/>
        </w:rPr>
        <w:t xml:space="preserve">Начальник отдела общего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О.А. </w:t>
      </w:r>
      <w:proofErr w:type="gramStart"/>
      <w:r w:rsidRPr="003C23B5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3C23B5" w:rsidRPr="003C23B5" w:rsidRDefault="003C23B5" w:rsidP="003C23B5">
      <w:pPr>
        <w:jc w:val="center"/>
        <w:rPr>
          <w:rFonts w:ascii="Times New Roman" w:hAnsi="Times New Roman" w:cs="Times New Roman"/>
        </w:rPr>
      </w:pPr>
    </w:p>
    <w:p w:rsidR="003C23B5" w:rsidRDefault="003C23B5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  <w:sectPr w:rsidR="00482DA6" w:rsidSect="003C23B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jc w:val="right"/>
        <w:tblInd w:w="708" w:type="dxa"/>
        <w:tblLook w:val="04A0"/>
      </w:tblPr>
      <w:tblGrid>
        <w:gridCol w:w="5319"/>
        <w:gridCol w:w="3543"/>
      </w:tblGrid>
      <w:tr w:rsidR="00482DA6" w:rsidRPr="00184F0A" w:rsidTr="00482DA6">
        <w:trPr>
          <w:jc w:val="right"/>
        </w:trPr>
        <w:tc>
          <w:tcPr>
            <w:tcW w:w="6204" w:type="dxa"/>
            <w:shd w:val="clear" w:color="auto" w:fill="auto"/>
          </w:tcPr>
          <w:p w:rsidR="00482DA6" w:rsidRPr="00184F0A" w:rsidRDefault="00482DA6" w:rsidP="00AF584A">
            <w:pPr>
              <w:pStyle w:val="1"/>
              <w:ind w:left="0" w:right="282" w:firstLine="0"/>
              <w:rPr>
                <w:b w:val="0"/>
                <w:sz w:val="24"/>
                <w:szCs w:val="24"/>
              </w:rPr>
            </w:pPr>
          </w:p>
        </w:tc>
        <w:tc>
          <w:tcPr>
            <w:tcW w:w="3849" w:type="dxa"/>
            <w:shd w:val="clear" w:color="auto" w:fill="auto"/>
          </w:tcPr>
          <w:p w:rsidR="00482DA6" w:rsidRPr="00184F0A" w:rsidRDefault="00482DA6" w:rsidP="00AF584A">
            <w:pPr>
              <w:snapToGrid w:val="0"/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2 </w:t>
            </w:r>
          </w:p>
          <w:p w:rsidR="00482DA6" w:rsidRPr="00184F0A" w:rsidRDefault="00482DA6" w:rsidP="00AF584A">
            <w:pPr>
              <w:spacing w:after="0"/>
              <w:ind w:left="-108" w:firstLine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>УТВЕРЖДЕНЫ</w:t>
            </w:r>
            <w:proofErr w:type="gramEnd"/>
            <w:r w:rsidRPr="00184F0A">
              <w:rPr>
                <w:rFonts w:ascii="Times New Roman" w:hAnsi="Times New Roman" w:cs="Times New Roman"/>
                <w:sz w:val="24"/>
                <w:szCs w:val="24"/>
              </w:rPr>
              <w:t xml:space="preserve"> приказом</w:t>
            </w:r>
          </w:p>
          <w:p w:rsidR="00482DA6" w:rsidRPr="00184F0A" w:rsidRDefault="00482DA6" w:rsidP="00AF584A">
            <w:pPr>
              <w:pStyle w:val="1"/>
              <w:ind w:left="0" w:right="-87" w:firstLine="0"/>
              <w:jc w:val="left"/>
              <w:rPr>
                <w:b w:val="0"/>
                <w:sz w:val="24"/>
                <w:szCs w:val="24"/>
              </w:rPr>
            </w:pPr>
            <w:r w:rsidRPr="00184F0A">
              <w:rPr>
                <w:b w:val="0"/>
                <w:sz w:val="24"/>
                <w:szCs w:val="24"/>
              </w:rPr>
              <w:t>министерства образования и науки Краснодарского края</w:t>
            </w:r>
            <w:r w:rsidRPr="00184F0A">
              <w:rPr>
                <w:b w:val="0"/>
                <w:sz w:val="24"/>
                <w:szCs w:val="24"/>
              </w:rPr>
              <w:br/>
            </w:r>
            <w:r w:rsidRPr="006256D7">
              <w:rPr>
                <w:b w:val="0"/>
                <w:sz w:val="24"/>
                <w:szCs w:val="24"/>
              </w:rPr>
              <w:t>от  29.11.2013г. № 7032</w:t>
            </w:r>
          </w:p>
        </w:tc>
      </w:tr>
    </w:tbl>
    <w:p w:rsidR="00482DA6" w:rsidRPr="00184F0A" w:rsidRDefault="00482DA6" w:rsidP="00482DA6">
      <w:pPr>
        <w:pStyle w:val="1"/>
        <w:tabs>
          <w:tab w:val="clear" w:pos="0"/>
        </w:tabs>
        <w:ind w:left="0" w:right="282" w:firstLine="0"/>
        <w:jc w:val="left"/>
        <w:rPr>
          <w:b w:val="0"/>
          <w:sz w:val="24"/>
          <w:szCs w:val="24"/>
        </w:rPr>
      </w:pPr>
    </w:p>
    <w:p w:rsidR="00482DA6" w:rsidRPr="00DB15AE" w:rsidRDefault="00482DA6" w:rsidP="00482DA6">
      <w:pPr>
        <w:ind w:left="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5AE">
        <w:rPr>
          <w:rFonts w:ascii="Times New Roman" w:hAnsi="Times New Roman" w:cs="Times New Roman"/>
          <w:b/>
          <w:sz w:val="28"/>
          <w:szCs w:val="28"/>
        </w:rPr>
        <w:t>Итоги участия муниципальных образований края в краевом конкурсе сочинений «Нет тебя дороже…» среди учащихся 5-11 классов</w:t>
      </w:r>
    </w:p>
    <w:tbl>
      <w:tblPr>
        <w:tblW w:w="9459" w:type="dxa"/>
        <w:jc w:val="center"/>
        <w:tblInd w:w="1518" w:type="dxa"/>
        <w:tblLayout w:type="fixed"/>
        <w:tblLook w:val="0000"/>
      </w:tblPr>
      <w:tblGrid>
        <w:gridCol w:w="528"/>
        <w:gridCol w:w="3307"/>
        <w:gridCol w:w="2720"/>
        <w:gridCol w:w="2904"/>
      </w:tblGrid>
      <w:tr w:rsidR="00482DA6" w:rsidRPr="00DB15AE" w:rsidTr="00AF584A">
        <w:trPr>
          <w:trHeight w:val="593"/>
          <w:jc w:val="center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Кол-во работ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Число победителей/</w:t>
            </w:r>
          </w:p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b/>
                <w:sz w:val="28"/>
                <w:szCs w:val="28"/>
              </w:rPr>
              <w:t>призеров</w:t>
            </w:r>
          </w:p>
        </w:tc>
      </w:tr>
      <w:tr w:rsidR="00482DA6" w:rsidRPr="00DB15AE" w:rsidTr="00AF584A">
        <w:trPr>
          <w:trHeight w:val="393"/>
          <w:jc w:val="center"/>
        </w:trPr>
        <w:tc>
          <w:tcPr>
            <w:tcW w:w="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82DA6" w:rsidRPr="00DB15AE" w:rsidTr="00AF584A">
        <w:trPr>
          <w:trHeight w:val="5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Краснодар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г. Сочи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Апшеронский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Белореченский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trHeight w:val="277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Брюховецкий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Выселковский район 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Гулькевичский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Динской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Калининский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Красноармейский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Кущевский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Лабинский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Мостовский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Новопокровский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Отрадненский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Павловский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Северский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Тбилисский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Темрюкский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Тимашевский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82DA6" w:rsidRPr="00DB15AE" w:rsidTr="00AF584A">
        <w:trPr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2DA6" w:rsidRPr="00DB15AE" w:rsidRDefault="00482DA6" w:rsidP="00482DA6">
            <w:pPr>
              <w:pStyle w:val="af3"/>
              <w:numPr>
                <w:ilvl w:val="0"/>
                <w:numId w:val="10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 xml:space="preserve">Щербиновский район 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82DA6" w:rsidRPr="00DB15AE" w:rsidTr="00AF584A">
        <w:trPr>
          <w:jc w:val="center"/>
        </w:trPr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B15A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82DA6" w:rsidRPr="00DB15AE" w:rsidRDefault="00B22048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482DA6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482DA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177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82DA6" w:rsidRPr="00DB15AE" w:rsidRDefault="00482DA6" w:rsidP="00AF584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</w:tr>
    </w:tbl>
    <w:p w:rsidR="00482DA6" w:rsidRDefault="00482DA6" w:rsidP="00482DA6">
      <w:pPr>
        <w:ind w:right="-32"/>
        <w:rPr>
          <w:rFonts w:ascii="Times New Roman" w:hAnsi="Times New Roman" w:cs="Times New Roman"/>
          <w:sz w:val="28"/>
          <w:szCs w:val="28"/>
        </w:rPr>
      </w:pPr>
    </w:p>
    <w:p w:rsidR="00482DA6" w:rsidRDefault="00482DA6" w:rsidP="00482DA6">
      <w:pPr>
        <w:ind w:right="-32"/>
      </w:pPr>
      <w:r w:rsidRPr="00DB7E86">
        <w:rPr>
          <w:rFonts w:ascii="Times New Roman" w:hAnsi="Times New Roman" w:cs="Times New Roman"/>
          <w:sz w:val="28"/>
          <w:szCs w:val="28"/>
        </w:rPr>
        <w:t>Начальник отдел</w:t>
      </w:r>
      <w:r>
        <w:rPr>
          <w:rFonts w:ascii="Times New Roman" w:hAnsi="Times New Roman" w:cs="Times New Roman"/>
          <w:sz w:val="28"/>
          <w:szCs w:val="28"/>
        </w:rPr>
        <w:t xml:space="preserve">а общего образования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DB7E86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DB7E86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482DA6" w:rsidRDefault="00482DA6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3C23B5">
      <w:pPr>
        <w:jc w:val="center"/>
        <w:rPr>
          <w:rFonts w:ascii="Times New Roman" w:hAnsi="Times New Roman" w:cs="Times New Roman"/>
        </w:rPr>
      </w:pPr>
    </w:p>
    <w:p w:rsidR="00C5728F" w:rsidRDefault="00C5728F" w:rsidP="00C5728F">
      <w:pPr>
        <w:numPr>
          <w:ilvl w:val="0"/>
          <w:numId w:val="1"/>
        </w:numPr>
        <w:tabs>
          <w:tab w:val="left" w:pos="10065"/>
          <w:tab w:val="left" w:pos="10773"/>
        </w:tabs>
        <w:suppressAutoHyphens/>
        <w:spacing w:after="0" w:line="240" w:lineRule="auto"/>
        <w:ind w:firstLine="10341"/>
        <w:jc w:val="both"/>
        <w:rPr>
          <w:color w:val="000000"/>
          <w:spacing w:val="-4"/>
          <w:sz w:val="24"/>
          <w:szCs w:val="24"/>
        </w:rPr>
        <w:sectPr w:rsidR="00C5728F" w:rsidSect="00482DA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5728F" w:rsidRPr="00C5728F" w:rsidRDefault="00C5728F" w:rsidP="00C5728F">
      <w:pPr>
        <w:numPr>
          <w:ilvl w:val="0"/>
          <w:numId w:val="1"/>
        </w:numPr>
        <w:tabs>
          <w:tab w:val="left" w:pos="10065"/>
          <w:tab w:val="left" w:pos="1077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ПРИЛОЖЕНИЕ 3</w:t>
      </w:r>
    </w:p>
    <w:p w:rsidR="00C5728F" w:rsidRPr="00C5728F" w:rsidRDefault="00C5728F" w:rsidP="00C5728F">
      <w:pPr>
        <w:numPr>
          <w:ilvl w:val="0"/>
          <w:numId w:val="1"/>
        </w:numPr>
        <w:tabs>
          <w:tab w:val="left" w:pos="992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t>УТВЕРЖДЕН</w:t>
      </w:r>
      <w:proofErr w:type="gramEnd"/>
      <w:r w:rsidRPr="00C5728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5728F">
        <w:rPr>
          <w:rFonts w:ascii="Times New Roman" w:hAnsi="Times New Roman" w:cs="Times New Roman"/>
          <w:sz w:val="28"/>
          <w:szCs w:val="28"/>
        </w:rPr>
        <w:t xml:space="preserve">приказом </w:t>
      </w:r>
    </w:p>
    <w:p w:rsidR="00C5728F" w:rsidRPr="00C5728F" w:rsidRDefault="00C5728F" w:rsidP="00C5728F">
      <w:pPr>
        <w:tabs>
          <w:tab w:val="left" w:pos="9923"/>
        </w:tabs>
        <w:suppressAutoHyphens/>
        <w:spacing w:after="0" w:line="240" w:lineRule="auto"/>
        <w:ind w:left="1077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и                   </w:t>
      </w:r>
      <w:r w:rsidRPr="00C5728F">
        <w:rPr>
          <w:rFonts w:ascii="Times New Roman" w:hAnsi="Times New Roman" w:cs="Times New Roman"/>
          <w:sz w:val="28"/>
          <w:szCs w:val="28"/>
        </w:rPr>
        <w:t>науки</w:t>
      </w:r>
    </w:p>
    <w:p w:rsidR="00C5728F" w:rsidRPr="00C5728F" w:rsidRDefault="00C5728F" w:rsidP="00C5728F">
      <w:pPr>
        <w:numPr>
          <w:ilvl w:val="0"/>
          <w:numId w:val="1"/>
        </w:numPr>
        <w:tabs>
          <w:tab w:val="left" w:pos="9923"/>
        </w:tabs>
        <w:suppressAutoHyphens/>
        <w:spacing w:after="0" w:line="240" w:lineRule="auto"/>
        <w:ind w:firstLine="10341"/>
        <w:jc w:val="both"/>
        <w:rPr>
          <w:rFonts w:ascii="Times New Roman" w:hAnsi="Times New Roman" w:cs="Times New Roman"/>
          <w:sz w:val="28"/>
          <w:szCs w:val="28"/>
        </w:rPr>
      </w:pPr>
      <w:r w:rsidRPr="00C5728F"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:rsidR="00C5728F" w:rsidRPr="00C5728F" w:rsidRDefault="00C5728F" w:rsidP="00C5728F">
      <w:pPr>
        <w:pStyle w:val="1"/>
        <w:ind w:right="282"/>
        <w:rPr>
          <w:b w:val="0"/>
          <w:szCs w:val="28"/>
        </w:rPr>
      </w:pPr>
      <w:r w:rsidRPr="00C5728F">
        <w:rPr>
          <w:szCs w:val="28"/>
        </w:rPr>
        <w:t xml:space="preserve">                                                                                                                                   </w:t>
      </w:r>
      <w:r>
        <w:rPr>
          <w:szCs w:val="28"/>
        </w:rPr>
        <w:t xml:space="preserve">      </w:t>
      </w:r>
      <w:r w:rsidRPr="00C5728F">
        <w:rPr>
          <w:b w:val="0"/>
          <w:szCs w:val="28"/>
        </w:rPr>
        <w:t>от  29.11.2013г. № 7032</w:t>
      </w:r>
    </w:p>
    <w:p w:rsidR="00C5728F" w:rsidRPr="00C5728F" w:rsidRDefault="00C5728F" w:rsidP="00C5728F">
      <w:pPr>
        <w:pStyle w:val="1"/>
        <w:ind w:right="282"/>
        <w:rPr>
          <w:szCs w:val="28"/>
        </w:rPr>
      </w:pPr>
      <w:r w:rsidRPr="00C5728F">
        <w:rPr>
          <w:bCs/>
          <w:szCs w:val="28"/>
        </w:rPr>
        <w:t xml:space="preserve">Список педагогов, подготовивших победителей и призёров </w:t>
      </w:r>
      <w:r w:rsidRPr="00C5728F">
        <w:rPr>
          <w:szCs w:val="28"/>
        </w:rPr>
        <w:t>краевого конкурса сочинений «Нет тебя дороже…» среди учащихся 5-11 классов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261"/>
        <w:gridCol w:w="5386"/>
        <w:gridCol w:w="2410"/>
        <w:gridCol w:w="2835"/>
      </w:tblGrid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5728F" w:rsidRPr="00C5728F" w:rsidRDefault="00C5728F" w:rsidP="00C572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педагога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педагога, место работы 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b/>
                <w:sz w:val="28"/>
                <w:szCs w:val="28"/>
              </w:rPr>
              <w:t>Ф.И. победителя/призёра</w:t>
            </w:r>
          </w:p>
        </w:tc>
      </w:tr>
      <w:tr w:rsidR="00C5728F" w:rsidRPr="00C5728F" w:rsidTr="00AF584A">
        <w:trPr>
          <w:trHeight w:val="31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Астанкова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Александровна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Бахарева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C5728F" w:rsidRPr="00C5728F" w:rsidTr="00AF584A">
        <w:trPr>
          <w:trHeight w:val="20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Бедросова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Элмира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Токарева Екатерина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Белавина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Алена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Корехов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Богданова Надежда Петровна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ООШ № 13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Груздева Ангелина</w:t>
            </w:r>
          </w:p>
        </w:tc>
      </w:tr>
      <w:tr w:rsidR="00C5728F" w:rsidRPr="00C5728F" w:rsidTr="00AF584A">
        <w:trPr>
          <w:trHeight w:val="2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Букреева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Стаферова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Лаура</w:t>
            </w:r>
            <w:proofErr w:type="spellEnd"/>
          </w:p>
        </w:tc>
      </w:tr>
      <w:tr w:rsidR="00C5728F" w:rsidRPr="00C5728F" w:rsidTr="00AF584A">
        <w:trPr>
          <w:trHeight w:val="2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Буряк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Андреев Валерий,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Петров Роман,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Хорев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Кирилл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Быченок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Олеговна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Бакланова Елизавета</w:t>
            </w:r>
          </w:p>
        </w:tc>
      </w:tr>
      <w:tr w:rsidR="00C5728F" w:rsidRPr="00C5728F" w:rsidTr="00AF584A">
        <w:trPr>
          <w:trHeight w:val="28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Гайдарова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Алла Степановна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Крыловский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Шемет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Виталий </w:t>
            </w:r>
          </w:p>
        </w:tc>
      </w:tr>
      <w:tr w:rsidR="00C5728F" w:rsidRPr="00C5728F" w:rsidTr="00AF584A">
        <w:trPr>
          <w:trHeight w:val="421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Гимпу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Любовь Васильевна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Выселковский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Ищенко Артем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Гиталенко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Викторовн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Зирченко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 </w:t>
            </w:r>
          </w:p>
        </w:tc>
      </w:tr>
      <w:tr w:rsidR="00C5728F" w:rsidRPr="00C5728F" w:rsidTr="00AF584A">
        <w:trPr>
          <w:trHeight w:val="28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Елисеева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Лилия Васильевна 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МОБУ СОШ № 28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Бербенцев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Дмитрий</w:t>
            </w:r>
          </w:p>
        </w:tc>
      </w:tr>
      <w:tr w:rsidR="00C5728F" w:rsidRPr="00C5728F" w:rsidTr="00AF584A">
        <w:trPr>
          <w:trHeight w:val="13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Зайцева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Алевтина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Шкурина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 Анна,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Миронова Екатерина</w:t>
            </w:r>
          </w:p>
        </w:tc>
      </w:tr>
      <w:tr w:rsidR="00C5728F" w:rsidRPr="00C5728F" w:rsidTr="00AF584A">
        <w:trPr>
          <w:trHeight w:val="17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Землякова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Инна Алексеевна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 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Карпенко Алена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Избенко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Геннадьевна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Брюховецкий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Ржевская Эльвира </w:t>
            </w:r>
          </w:p>
        </w:tc>
      </w:tr>
      <w:tr w:rsidR="00C5728F" w:rsidRPr="00C5728F" w:rsidTr="00AF584A">
        <w:trPr>
          <w:trHeight w:val="1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Ичева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26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Васильева Эльвира</w:t>
            </w:r>
          </w:p>
        </w:tc>
      </w:tr>
      <w:tr w:rsidR="00C5728F" w:rsidRPr="00C5728F" w:rsidTr="00AF584A">
        <w:trPr>
          <w:trHeight w:val="28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Капущенко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Галина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МАОУ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Тимашевский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Тюменцев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</w:tr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Карпенко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Леонтьевна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Щербиновский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Новиков Анатолий </w:t>
            </w:r>
          </w:p>
        </w:tc>
      </w:tr>
      <w:tr w:rsidR="00C5728F" w:rsidRPr="00C5728F" w:rsidTr="00AF584A">
        <w:trPr>
          <w:trHeight w:val="30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Кирпиченко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Свитлик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Василина</w:t>
            </w:r>
            <w:proofErr w:type="spellEnd"/>
          </w:p>
        </w:tc>
      </w:tr>
      <w:tr w:rsidR="00C5728F" w:rsidRPr="00C5728F" w:rsidTr="00AF584A"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Валерьевна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27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Грачева Елизавета </w:t>
            </w:r>
          </w:p>
        </w:tc>
      </w:tr>
      <w:tr w:rsidR="00C5728F" w:rsidRPr="00C5728F" w:rsidTr="00AF584A">
        <w:trPr>
          <w:trHeight w:val="23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Кокарчева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Галина Ивановна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МБОУ СОШ № 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Кавказский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Савичева Екатерина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Колодкина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Людмила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Киценко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Наталья</w:t>
            </w:r>
          </w:p>
        </w:tc>
      </w:tr>
      <w:tr w:rsidR="00C5728F" w:rsidRPr="00C5728F" w:rsidTr="00AF584A">
        <w:trPr>
          <w:trHeight w:val="26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Кузнецова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33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Сивальнева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Григорьевна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ООШ № 33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Кучерова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Тамара</w:t>
            </w:r>
          </w:p>
        </w:tc>
      </w:tr>
      <w:tr w:rsidR="00C5728F" w:rsidRPr="00C5728F" w:rsidTr="00AF584A">
        <w:trPr>
          <w:trHeight w:val="52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Лега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Муравкина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C5728F" w:rsidRPr="00C5728F" w:rsidTr="00AF584A">
        <w:trPr>
          <w:trHeight w:val="28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Лозовая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Ольга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Молчанов Анатолий,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Пестерева Юлия </w:t>
            </w:r>
          </w:p>
        </w:tc>
      </w:tr>
      <w:tr w:rsidR="00C5728F" w:rsidRPr="00C5728F" w:rsidTr="00AF584A">
        <w:trPr>
          <w:trHeight w:val="1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Миргородская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Леонидовна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Рымарь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C5728F" w:rsidRPr="00C5728F" w:rsidTr="00AF584A">
        <w:trPr>
          <w:trHeight w:val="20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Елена Петровна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Крыловский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Супрун Екатерина</w:t>
            </w:r>
          </w:p>
        </w:tc>
      </w:tr>
      <w:tr w:rsidR="00C5728F" w:rsidRPr="00C5728F" w:rsidTr="00AF584A">
        <w:trPr>
          <w:trHeight w:val="25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Одуд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</w:tr>
      <w:tr w:rsidR="00C5728F" w:rsidRPr="00C5728F" w:rsidTr="00AF584A">
        <w:trPr>
          <w:trHeight w:val="45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Олейникова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Алевтина Борисовна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8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Белореченский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Просекова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Надежда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Осипенко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Ольга Борисовна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ЧОУ «Гимназия № 1»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Зуккель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</w:tr>
      <w:tr w:rsidR="00C5728F" w:rsidRPr="00C5728F" w:rsidTr="00AF584A">
        <w:trPr>
          <w:trHeight w:val="323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Осипьянц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Андрей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Ардавасович</w:t>
            </w:r>
            <w:proofErr w:type="spellEnd"/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преподаватель английского языка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ФГКОУ «КПКУ»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Песков Артем</w:t>
            </w:r>
          </w:p>
        </w:tc>
      </w:tr>
      <w:tr w:rsidR="00C5728F" w:rsidRPr="00C5728F" w:rsidTr="00AF584A">
        <w:trPr>
          <w:trHeight w:val="12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Паршина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Наталья Андреевна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МОУ СОШ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Ейский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Панэ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Диана</w:t>
            </w:r>
          </w:p>
        </w:tc>
      </w:tr>
      <w:tr w:rsidR="00C5728F" w:rsidRPr="00C5728F" w:rsidTr="00AF584A">
        <w:trPr>
          <w:trHeight w:val="20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Петренко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Вера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Захарченко Наталья </w:t>
            </w:r>
          </w:p>
        </w:tc>
      </w:tr>
      <w:tr w:rsidR="00C5728F" w:rsidRPr="00C5728F" w:rsidTr="00AF584A">
        <w:trPr>
          <w:trHeight w:val="42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МОБУ СОШ № 25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Петрова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Анимаиса</w:t>
            </w:r>
            <w:proofErr w:type="spellEnd"/>
          </w:p>
        </w:tc>
      </w:tr>
      <w:tr w:rsidR="00C5728F" w:rsidRPr="00C5728F" w:rsidTr="00AF584A">
        <w:trPr>
          <w:trHeight w:val="10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Реут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Оксана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МОУ СОШ № 11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Ейский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</w:tr>
      <w:tr w:rsidR="00C5728F" w:rsidRPr="00C5728F" w:rsidTr="00AF584A">
        <w:trPr>
          <w:trHeight w:val="48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Рыжкова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Галина Геннадьевна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 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Чуйко Елизавета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Сединкина</w:t>
            </w:r>
            <w:proofErr w:type="spellEnd"/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Татьяна Юрьевна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МАОУ СОШ № 20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Гореликова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Селезнева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Константиновна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14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Усть-Лабинский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Голиков Николай, Рябоконь Юрий</w:t>
            </w:r>
          </w:p>
        </w:tc>
      </w:tr>
      <w:tr w:rsidR="00C5728F" w:rsidRPr="00C5728F" w:rsidTr="00AF584A">
        <w:trPr>
          <w:trHeight w:val="70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Скоробогатова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Марина Михайловна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93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Попов Захар </w:t>
            </w:r>
          </w:p>
        </w:tc>
      </w:tr>
      <w:tr w:rsidR="00C5728F" w:rsidRPr="00C5728F" w:rsidTr="00AF584A">
        <w:trPr>
          <w:trHeight w:val="7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Спирина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Нина Георгиевна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Коваль </w:t>
            </w: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Карина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5728F" w:rsidRPr="00C5728F" w:rsidTr="00AF584A">
        <w:trPr>
          <w:trHeight w:val="24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Токарева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Викторовна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9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Снегирева Влада</w:t>
            </w:r>
          </w:p>
        </w:tc>
      </w:tr>
      <w:tr w:rsidR="00C5728F" w:rsidRPr="00C5728F" w:rsidTr="00AF584A">
        <w:trPr>
          <w:trHeight w:val="666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Торопова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Светлана Сергеевна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5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Качайло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728F" w:rsidRPr="00C5728F" w:rsidTr="00AF584A">
        <w:trPr>
          <w:trHeight w:val="87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Тюкалова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Татьяна Ивановна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 № 7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Стеценко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</w:t>
            </w:r>
          </w:p>
        </w:tc>
      </w:tr>
      <w:tr w:rsidR="00C5728F" w:rsidRPr="00C5728F" w:rsidTr="00AF584A">
        <w:trPr>
          <w:trHeight w:val="18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Тюрина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Светлана Анатольевна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учитель русского языка и литературы </w:t>
            </w: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СОШ № 46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Жерноклюева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Юлия</w:t>
            </w:r>
          </w:p>
        </w:tc>
      </w:tr>
      <w:tr w:rsidR="00C5728F" w:rsidRPr="00C5728F" w:rsidTr="00AF584A">
        <w:trPr>
          <w:trHeight w:val="184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Фирсова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БОУ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Терских</w:t>
            </w:r>
            <w:proofErr w:type="gram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 Диана </w:t>
            </w:r>
          </w:p>
        </w:tc>
      </w:tr>
      <w:tr w:rsidR="00C5728F" w:rsidRPr="00C5728F" w:rsidTr="00AF584A">
        <w:trPr>
          <w:trHeight w:val="258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Хомутова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Александровна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учитель начальных классов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МБОУ СОШ № 61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Гордиенко Данил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Чебанова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Дмитриевна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Павликова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Валерия</w:t>
            </w:r>
          </w:p>
        </w:tc>
      </w:tr>
      <w:tr w:rsidR="00C5728F" w:rsidRPr="00C5728F" w:rsidTr="00AF584A">
        <w:trPr>
          <w:trHeight w:val="159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Чебурчан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Наталия Николаевна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МАОУ СОШ № 12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Тетерко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</w:t>
            </w:r>
          </w:p>
        </w:tc>
      </w:tr>
      <w:tr w:rsidR="00C5728F" w:rsidRPr="00C5728F" w:rsidTr="00AF584A">
        <w:trPr>
          <w:trHeight w:val="732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Шевляк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Алексеевна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СОШ № 16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Белоглинский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Грицус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</w:t>
            </w:r>
          </w:p>
        </w:tc>
      </w:tr>
      <w:tr w:rsidR="00C5728F" w:rsidRPr="00C5728F" w:rsidTr="00AF584A">
        <w:trPr>
          <w:trHeight w:val="285"/>
        </w:trPr>
        <w:tc>
          <w:tcPr>
            <w:tcW w:w="675" w:type="dxa"/>
            <w:shd w:val="clear" w:color="auto" w:fill="auto"/>
          </w:tcPr>
          <w:p w:rsidR="00C5728F" w:rsidRPr="00C5728F" w:rsidRDefault="00C5728F" w:rsidP="00C5728F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Шлапунова</w:t>
            </w:r>
            <w:proofErr w:type="spellEnd"/>
            <w:r w:rsidRPr="00C5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Наталья Владимировна</w:t>
            </w:r>
          </w:p>
        </w:tc>
        <w:tc>
          <w:tcPr>
            <w:tcW w:w="5386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русского языка и литературы МБОУ гимназии</w:t>
            </w:r>
          </w:p>
        </w:tc>
        <w:tc>
          <w:tcPr>
            <w:tcW w:w="2410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2835" w:type="dxa"/>
            <w:shd w:val="clear" w:color="auto" w:fill="auto"/>
          </w:tcPr>
          <w:p w:rsidR="00C5728F" w:rsidRPr="00C5728F" w:rsidRDefault="00C5728F" w:rsidP="00C572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728F">
              <w:rPr>
                <w:rFonts w:ascii="Times New Roman" w:hAnsi="Times New Roman" w:cs="Times New Roman"/>
                <w:sz w:val="28"/>
                <w:szCs w:val="28"/>
              </w:rPr>
              <w:t>Давиденко Анна</w:t>
            </w:r>
          </w:p>
        </w:tc>
      </w:tr>
    </w:tbl>
    <w:p w:rsidR="00C5728F" w:rsidRPr="00C5728F" w:rsidRDefault="00C5728F" w:rsidP="00C5728F">
      <w:pPr>
        <w:ind w:hanging="284"/>
        <w:rPr>
          <w:rFonts w:ascii="Times New Roman" w:hAnsi="Times New Roman" w:cs="Times New Roman"/>
          <w:sz w:val="28"/>
          <w:szCs w:val="28"/>
        </w:rPr>
      </w:pPr>
      <w:r w:rsidRPr="00C5728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5728F" w:rsidRPr="00C5728F" w:rsidRDefault="00C5728F" w:rsidP="00C5728F">
      <w:pPr>
        <w:ind w:right="-569"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C5728F">
        <w:rPr>
          <w:rFonts w:ascii="Times New Roman" w:hAnsi="Times New Roman" w:cs="Times New Roman"/>
          <w:sz w:val="28"/>
          <w:szCs w:val="28"/>
        </w:rPr>
        <w:t>Начальник отдела общего образования</w:t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</w:r>
      <w:r w:rsidRPr="00C5728F">
        <w:rPr>
          <w:rFonts w:ascii="Times New Roman" w:hAnsi="Times New Roman" w:cs="Times New Roman"/>
          <w:sz w:val="28"/>
          <w:szCs w:val="28"/>
        </w:rPr>
        <w:tab/>
        <w:t>О.А.</w:t>
      </w:r>
      <w:proofErr w:type="gramStart"/>
      <w:r w:rsidRPr="00C5728F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C5728F" w:rsidRDefault="00C5728F" w:rsidP="00C5728F">
      <w:pPr>
        <w:ind w:left="2268" w:right="-483" w:hanging="2268"/>
        <w:sectPr w:rsidR="00C5728F" w:rsidSect="00C5728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5728F" w:rsidRDefault="00C5728F" w:rsidP="00C5728F">
      <w:pPr>
        <w:ind w:left="2268" w:right="-483" w:hanging="2268"/>
      </w:pPr>
    </w:p>
    <w:p w:rsidR="00C5728F" w:rsidRPr="003C23B5" w:rsidRDefault="00C5728F" w:rsidP="003C23B5">
      <w:pPr>
        <w:jc w:val="center"/>
        <w:rPr>
          <w:rFonts w:ascii="Times New Roman" w:hAnsi="Times New Roman" w:cs="Times New Roman"/>
        </w:rPr>
      </w:pPr>
    </w:p>
    <w:sectPr w:rsidR="00C5728F" w:rsidRPr="003C23B5" w:rsidSect="00482D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4C26A7CA"/>
    <w:name w:val="WW8Num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center"/>
      <w:pPr>
        <w:tabs>
          <w:tab w:val="num" w:pos="170"/>
        </w:tabs>
        <w:ind w:left="170" w:firstLine="0"/>
      </w:pPr>
      <w:rPr>
        <w:b w:val="0"/>
      </w:rPr>
    </w:lvl>
  </w:abstractNum>
  <w:abstractNum w:abstractNumId="4">
    <w:nsid w:val="1CE818C7"/>
    <w:multiLevelType w:val="hybridMultilevel"/>
    <w:tmpl w:val="6422CB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1B5DA6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6">
    <w:nsid w:val="2DA96843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abstractNum w:abstractNumId="7">
    <w:nsid w:val="46D34ABF"/>
    <w:multiLevelType w:val="hybridMultilevel"/>
    <w:tmpl w:val="75E8B1EA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74558"/>
    <w:multiLevelType w:val="hybridMultilevel"/>
    <w:tmpl w:val="250C923E"/>
    <w:lvl w:ilvl="0" w:tplc="95929FB6">
      <w:start w:val="1"/>
      <w:numFmt w:val="decimal"/>
      <w:lvlText w:val="%1."/>
      <w:lvlJc w:val="righ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5A0CE1"/>
    <w:multiLevelType w:val="hybridMultilevel"/>
    <w:tmpl w:val="9692E5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EB82501"/>
    <w:multiLevelType w:val="singleLevel"/>
    <w:tmpl w:val="4C26A7C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sz w:val="28"/>
        <w:szCs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5"/>
  </w:num>
  <w:num w:numId="9">
    <w:abstractNumId w:val="10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3B5"/>
    <w:rsid w:val="003C23B5"/>
    <w:rsid w:val="00482DA6"/>
    <w:rsid w:val="00B22048"/>
    <w:rsid w:val="00C5728F"/>
    <w:rsid w:val="00CB59E2"/>
    <w:rsid w:val="00DC23D8"/>
    <w:rsid w:val="00E12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3D8"/>
  </w:style>
  <w:style w:type="paragraph" w:styleId="1">
    <w:name w:val="heading 1"/>
    <w:basedOn w:val="a"/>
    <w:next w:val="a"/>
    <w:link w:val="10"/>
    <w:qFormat/>
    <w:rsid w:val="003C23B5"/>
    <w:pPr>
      <w:keepNext/>
      <w:tabs>
        <w:tab w:val="num" w:pos="0"/>
      </w:tabs>
      <w:suppressAutoHyphens/>
      <w:spacing w:after="0" w:line="240" w:lineRule="auto"/>
      <w:ind w:left="432" w:hanging="43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3C23B5"/>
    <w:pPr>
      <w:keepNext/>
      <w:tabs>
        <w:tab w:val="num" w:pos="0"/>
      </w:tabs>
      <w:suppressAutoHyphens/>
      <w:spacing w:after="60" w:line="240" w:lineRule="auto"/>
      <w:ind w:left="1008" w:hanging="1008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3C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3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C23B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3C23B5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4z0">
    <w:name w:val="WW8Num4z0"/>
    <w:rsid w:val="003C23B5"/>
    <w:rPr>
      <w:b w:val="0"/>
    </w:rPr>
  </w:style>
  <w:style w:type="character" w:customStyle="1" w:styleId="Absatz-Standardschriftart">
    <w:name w:val="Absatz-Standardschriftart"/>
    <w:rsid w:val="003C23B5"/>
  </w:style>
  <w:style w:type="character" w:customStyle="1" w:styleId="WW-Absatz-Standardschriftart">
    <w:name w:val="WW-Absatz-Standardschriftart"/>
    <w:rsid w:val="003C23B5"/>
  </w:style>
  <w:style w:type="character" w:customStyle="1" w:styleId="WW-Absatz-Standardschriftart1">
    <w:name w:val="WW-Absatz-Standardschriftart1"/>
    <w:rsid w:val="003C23B5"/>
  </w:style>
  <w:style w:type="character" w:customStyle="1" w:styleId="WW-Absatz-Standardschriftart11">
    <w:name w:val="WW-Absatz-Standardschriftart11"/>
    <w:rsid w:val="003C23B5"/>
  </w:style>
  <w:style w:type="character" w:customStyle="1" w:styleId="WW-Absatz-Standardschriftart111">
    <w:name w:val="WW-Absatz-Standardschriftart111"/>
    <w:rsid w:val="003C23B5"/>
  </w:style>
  <w:style w:type="character" w:customStyle="1" w:styleId="3">
    <w:name w:val="Основной шрифт абзаца3"/>
    <w:rsid w:val="003C23B5"/>
  </w:style>
  <w:style w:type="character" w:customStyle="1" w:styleId="2">
    <w:name w:val="Основной шрифт абзаца2"/>
    <w:rsid w:val="003C23B5"/>
  </w:style>
  <w:style w:type="character" w:customStyle="1" w:styleId="WW-Absatz-Standardschriftart1111">
    <w:name w:val="WW-Absatz-Standardschriftart1111"/>
    <w:rsid w:val="003C23B5"/>
  </w:style>
  <w:style w:type="character" w:customStyle="1" w:styleId="WW8Num1z1">
    <w:name w:val="WW8Num1z1"/>
    <w:rsid w:val="003C23B5"/>
    <w:rPr>
      <w:b w:val="0"/>
    </w:rPr>
  </w:style>
  <w:style w:type="character" w:customStyle="1" w:styleId="WW8Num7z0">
    <w:name w:val="WW8Num7z0"/>
    <w:rsid w:val="003C23B5"/>
    <w:rPr>
      <w:b w:val="0"/>
    </w:rPr>
  </w:style>
  <w:style w:type="character" w:customStyle="1" w:styleId="WW8Num8z0">
    <w:name w:val="WW8Num8z0"/>
    <w:rsid w:val="003C23B5"/>
    <w:rPr>
      <w:sz w:val="28"/>
    </w:rPr>
  </w:style>
  <w:style w:type="character" w:customStyle="1" w:styleId="11">
    <w:name w:val="Основной шрифт абзаца1"/>
    <w:rsid w:val="003C23B5"/>
  </w:style>
  <w:style w:type="character" w:customStyle="1" w:styleId="a5">
    <w:name w:val="Основной текст Знак"/>
    <w:rsid w:val="003C23B5"/>
    <w:rPr>
      <w:sz w:val="28"/>
      <w:lang w:val="ru-RU" w:eastAsia="ar-SA" w:bidi="ar-SA"/>
    </w:rPr>
  </w:style>
  <w:style w:type="character" w:styleId="a6">
    <w:name w:val="page number"/>
    <w:basedOn w:val="11"/>
    <w:rsid w:val="003C23B5"/>
  </w:style>
  <w:style w:type="paragraph" w:customStyle="1" w:styleId="a7">
    <w:name w:val="Заголовок"/>
    <w:basedOn w:val="a"/>
    <w:next w:val="a8"/>
    <w:rsid w:val="003C23B5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3C23B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3C23B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3C23B5"/>
    <w:rPr>
      <w:rFonts w:cs="Mangal"/>
    </w:rPr>
  </w:style>
  <w:style w:type="paragraph" w:customStyle="1" w:styleId="30">
    <w:name w:val="Название3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1">
    <w:name w:val="Указатель3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20">
    <w:name w:val="Название2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3">
    <w:name w:val="Название1"/>
    <w:basedOn w:val="a"/>
    <w:rsid w:val="003C23B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3C23B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uiPriority w:val="99"/>
    <w:rsid w:val="003C23B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uiPriority w:val="99"/>
    <w:rsid w:val="003C23B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Знак"/>
    <w:basedOn w:val="a"/>
    <w:rsid w:val="003C23B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d">
    <w:name w:val="Знак Знак Знак Знак Знак Знак Знак"/>
    <w:basedOn w:val="a"/>
    <w:rsid w:val="003C23B5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e">
    <w:name w:val="Содержимое таблицы"/>
    <w:basedOn w:val="a"/>
    <w:rsid w:val="003C23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">
    <w:name w:val="Заголовок таблицы"/>
    <w:basedOn w:val="ae"/>
    <w:rsid w:val="003C23B5"/>
    <w:pPr>
      <w:jc w:val="center"/>
    </w:pPr>
    <w:rPr>
      <w:b/>
      <w:bCs/>
    </w:rPr>
  </w:style>
  <w:style w:type="paragraph" w:customStyle="1" w:styleId="af0">
    <w:name w:val="Содержимое врезки"/>
    <w:basedOn w:val="a8"/>
    <w:rsid w:val="003C23B5"/>
  </w:style>
  <w:style w:type="paragraph" w:styleId="af1">
    <w:name w:val="header"/>
    <w:basedOn w:val="a"/>
    <w:link w:val="af2"/>
    <w:rsid w:val="003C23B5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2">
    <w:name w:val="Верхний колонтитул Знак"/>
    <w:basedOn w:val="a0"/>
    <w:link w:val="af1"/>
    <w:rsid w:val="003C23B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3C23B5"/>
    <w:pPr>
      <w:suppressAutoHyphens/>
      <w:spacing w:after="0" w:line="240" w:lineRule="auto"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f3">
    <w:name w:val="List Paragraph"/>
    <w:basedOn w:val="a"/>
    <w:uiPriority w:val="34"/>
    <w:qFormat/>
    <w:rsid w:val="00482DA6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27</Pages>
  <Words>3449</Words>
  <Characters>19661</Characters>
  <Application>Microsoft Office Word</Application>
  <DocSecurity>0</DocSecurity>
  <Lines>163</Lines>
  <Paragraphs>46</Paragraphs>
  <ScaleCrop>false</ScaleCrop>
  <Company>DNS</Company>
  <LinksUpToDate>false</LinksUpToDate>
  <CharactersWithSpaces>23064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guest</cp:lastModifiedBy>
  <cp:revision>6</cp:revision>
  <dcterms:created xsi:type="dcterms:W3CDTF">2013-12-04T15:54:00Z</dcterms:created>
  <dcterms:modified xsi:type="dcterms:W3CDTF">2013-12-05T05:25:00Z</dcterms:modified>
</cp:coreProperties>
</file>